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B02F1" w:rsidRPr="00BE5ACB" w:rsidRDefault="007B02F1" w:rsidP="00F04B59">
      <w:pPr>
        <w:rPr>
          <w:rFonts w:cs="Arial"/>
        </w:rPr>
      </w:pPr>
    </w:p>
    <w:p w14:paraId="0A37501D" w14:textId="77777777" w:rsidR="007B02F1" w:rsidRPr="00BE5ACB" w:rsidRDefault="007B02F1" w:rsidP="00F04B59">
      <w:pPr>
        <w:rPr>
          <w:rFonts w:cs="Arial"/>
        </w:rPr>
      </w:pPr>
    </w:p>
    <w:p w14:paraId="5DAB6C7B" w14:textId="77777777" w:rsidR="00061C07" w:rsidRDefault="00061C07" w:rsidP="00061C07">
      <w:pPr>
        <w:pStyle w:val="NoSpacing"/>
        <w:jc w:val="center"/>
        <w:rPr>
          <w:rFonts w:ascii="Arial" w:hAnsi="Arial" w:cs="Arial"/>
          <w:sz w:val="96"/>
          <w:szCs w:val="96"/>
        </w:rPr>
      </w:pPr>
    </w:p>
    <w:p w14:paraId="7679A54A" w14:textId="77777777" w:rsidR="00061C07" w:rsidRPr="00E76818" w:rsidRDefault="00061C07" w:rsidP="00061C07">
      <w:pPr>
        <w:pStyle w:val="NoSpacing"/>
        <w:jc w:val="center"/>
        <w:rPr>
          <w:rFonts w:ascii="Arial" w:hAnsi="Arial" w:cs="Arial"/>
          <w:sz w:val="96"/>
          <w:szCs w:val="96"/>
        </w:rPr>
      </w:pPr>
      <w:r>
        <w:rPr>
          <w:rFonts w:ascii="Arial" w:hAnsi="Arial" w:cs="Arial"/>
          <w:sz w:val="96"/>
          <w:szCs w:val="96"/>
        </w:rPr>
        <w:t>Attendance Policy</w:t>
      </w:r>
    </w:p>
    <w:p w14:paraId="02EB378F" w14:textId="77777777" w:rsidR="00061C07" w:rsidRPr="00E76818" w:rsidRDefault="00061C07" w:rsidP="00061C07">
      <w:pPr>
        <w:pStyle w:val="NoSpacing"/>
        <w:jc w:val="center"/>
        <w:rPr>
          <w:rFonts w:ascii="Arial" w:hAnsi="Arial" w:cs="Arial"/>
          <w:sz w:val="40"/>
          <w:szCs w:val="40"/>
        </w:rPr>
      </w:pPr>
    </w:p>
    <w:p w14:paraId="6A05A809" w14:textId="77777777" w:rsidR="00061C07" w:rsidRPr="00E76818" w:rsidRDefault="00061C07" w:rsidP="00061C07">
      <w:pPr>
        <w:pStyle w:val="NoSpacing"/>
        <w:jc w:val="center"/>
        <w:rPr>
          <w:rFonts w:ascii="Arial" w:hAnsi="Arial" w:cs="Arial"/>
          <w:sz w:val="40"/>
          <w:szCs w:val="40"/>
        </w:rPr>
      </w:pPr>
    </w:p>
    <w:p w14:paraId="5A39BBE3" w14:textId="77777777" w:rsidR="00061C07" w:rsidRDefault="00061C07" w:rsidP="00061C07">
      <w:pPr>
        <w:pStyle w:val="NoSpacing"/>
        <w:jc w:val="center"/>
        <w:rPr>
          <w:rFonts w:ascii="Arial" w:hAnsi="Arial" w:cs="Arial"/>
          <w:sz w:val="40"/>
          <w:szCs w:val="40"/>
        </w:rPr>
      </w:pPr>
    </w:p>
    <w:p w14:paraId="41C8F396" w14:textId="77777777" w:rsidR="00061C07" w:rsidRDefault="00061C07" w:rsidP="00061C07">
      <w:pPr>
        <w:pStyle w:val="NoSpacing"/>
        <w:jc w:val="center"/>
        <w:rPr>
          <w:rFonts w:ascii="Arial" w:hAnsi="Arial" w:cs="Arial"/>
          <w:sz w:val="40"/>
          <w:szCs w:val="40"/>
        </w:rPr>
      </w:pPr>
    </w:p>
    <w:p w14:paraId="72A3D3EC" w14:textId="77777777" w:rsidR="00061C07" w:rsidRDefault="00061C07" w:rsidP="00061C07">
      <w:pPr>
        <w:pStyle w:val="NoSpacing"/>
        <w:jc w:val="center"/>
        <w:rPr>
          <w:rFonts w:ascii="Arial" w:hAnsi="Arial" w:cs="Arial"/>
          <w:sz w:val="40"/>
          <w:szCs w:val="40"/>
        </w:rPr>
      </w:pPr>
    </w:p>
    <w:p w14:paraId="0D0B940D" w14:textId="77777777" w:rsidR="00061C07" w:rsidRDefault="00061C07" w:rsidP="00061C07">
      <w:pPr>
        <w:pStyle w:val="NoSpacing"/>
        <w:jc w:val="center"/>
        <w:rPr>
          <w:rFonts w:ascii="Arial" w:hAnsi="Arial" w:cs="Arial"/>
          <w:sz w:val="40"/>
          <w:szCs w:val="40"/>
        </w:rPr>
      </w:pPr>
    </w:p>
    <w:p w14:paraId="0E27B00A" w14:textId="77777777" w:rsidR="00061C07" w:rsidRPr="00E76818" w:rsidRDefault="00061C07" w:rsidP="00061C07">
      <w:pPr>
        <w:pStyle w:val="NoSpacing"/>
        <w:jc w:val="center"/>
        <w:rPr>
          <w:rFonts w:ascii="Arial" w:hAnsi="Arial" w:cs="Arial"/>
          <w:sz w:val="40"/>
          <w:szCs w:val="40"/>
        </w:rPr>
      </w:pPr>
    </w:p>
    <w:p w14:paraId="60061E4C" w14:textId="77777777" w:rsidR="00061C07" w:rsidRDefault="00061C07" w:rsidP="00061C07">
      <w:pPr>
        <w:pStyle w:val="NoSpacing"/>
        <w:jc w:val="center"/>
        <w:rPr>
          <w:rFonts w:ascii="Arial" w:hAnsi="Arial" w:cs="Arial"/>
          <w:sz w:val="40"/>
          <w:szCs w:val="40"/>
        </w:rPr>
      </w:pPr>
    </w:p>
    <w:p w14:paraId="44EAFD9C" w14:textId="77777777" w:rsidR="00061C07" w:rsidRDefault="00061C07" w:rsidP="00061C07">
      <w:pPr>
        <w:pStyle w:val="NoSpacing"/>
        <w:jc w:val="center"/>
        <w:rPr>
          <w:rFonts w:ascii="Arial" w:hAnsi="Arial" w:cs="Arial"/>
          <w:sz w:val="40"/>
          <w:szCs w:val="40"/>
        </w:rPr>
      </w:pPr>
    </w:p>
    <w:p w14:paraId="4B94D5A5" w14:textId="77777777" w:rsidR="00061C07" w:rsidRDefault="00061C07" w:rsidP="00061C07">
      <w:pPr>
        <w:pStyle w:val="NoSpacing"/>
        <w:jc w:val="center"/>
        <w:rPr>
          <w:rFonts w:ascii="Arial" w:hAnsi="Arial" w:cs="Arial"/>
          <w:sz w:val="40"/>
          <w:szCs w:val="40"/>
        </w:rPr>
      </w:pPr>
    </w:p>
    <w:p w14:paraId="3DEEC669" w14:textId="77777777" w:rsidR="00061C07" w:rsidRDefault="00061C07" w:rsidP="00061C07">
      <w:pPr>
        <w:pStyle w:val="NoSpacing"/>
        <w:jc w:val="center"/>
        <w:rPr>
          <w:rFonts w:ascii="Arial" w:hAnsi="Arial" w:cs="Arial"/>
          <w:sz w:val="40"/>
          <w:szCs w:val="40"/>
        </w:rPr>
      </w:pPr>
    </w:p>
    <w:p w14:paraId="3656B9AB" w14:textId="77777777" w:rsidR="00061C07" w:rsidRDefault="00061C07" w:rsidP="00061C07">
      <w:pPr>
        <w:pStyle w:val="NoSpacing"/>
        <w:jc w:val="center"/>
        <w:rPr>
          <w:rFonts w:ascii="Arial" w:hAnsi="Arial" w:cs="Arial"/>
          <w:sz w:val="40"/>
          <w:szCs w:val="40"/>
        </w:rPr>
      </w:pPr>
    </w:p>
    <w:p w14:paraId="45FB0818" w14:textId="77777777" w:rsidR="00061C07" w:rsidRDefault="00061C07" w:rsidP="00061C07">
      <w:pPr>
        <w:pStyle w:val="NoSpacing"/>
        <w:jc w:val="center"/>
        <w:rPr>
          <w:rFonts w:ascii="Arial" w:hAnsi="Arial" w:cs="Arial"/>
          <w:sz w:val="40"/>
          <w:szCs w:val="40"/>
        </w:rPr>
      </w:pPr>
    </w:p>
    <w:p w14:paraId="049F31CB" w14:textId="77777777" w:rsidR="00061C07" w:rsidRDefault="00061C07" w:rsidP="00061C07">
      <w:pPr>
        <w:pStyle w:val="NoSpacing"/>
        <w:jc w:val="center"/>
        <w:rPr>
          <w:rFonts w:ascii="Arial" w:hAnsi="Arial" w:cs="Arial"/>
          <w:sz w:val="40"/>
          <w:szCs w:val="40"/>
        </w:rPr>
      </w:pPr>
    </w:p>
    <w:p w14:paraId="53128261" w14:textId="77777777" w:rsidR="00061C07" w:rsidRDefault="00061C07" w:rsidP="00061C07">
      <w:pPr>
        <w:pStyle w:val="NoSpacing"/>
        <w:jc w:val="center"/>
        <w:rPr>
          <w:rFonts w:ascii="Arial" w:hAnsi="Arial" w:cs="Arial"/>
          <w:sz w:val="40"/>
          <w:szCs w:val="40"/>
        </w:rPr>
      </w:pPr>
    </w:p>
    <w:p w14:paraId="62486C05" w14:textId="77777777" w:rsidR="00061C07" w:rsidRDefault="00061C07" w:rsidP="00061C07">
      <w:pPr>
        <w:pStyle w:val="NoSpacing"/>
        <w:jc w:val="center"/>
        <w:rPr>
          <w:rFonts w:ascii="Arial" w:hAnsi="Arial" w:cs="Arial"/>
          <w:sz w:val="40"/>
          <w:szCs w:val="40"/>
        </w:rPr>
      </w:pPr>
    </w:p>
    <w:p w14:paraId="3182A778" w14:textId="3714DB0E" w:rsidR="00061C07" w:rsidRPr="00E76818" w:rsidRDefault="00061C07" w:rsidP="00061C07">
      <w:pPr>
        <w:pStyle w:val="NoSpacing"/>
        <w:jc w:val="center"/>
        <w:rPr>
          <w:rFonts w:ascii="Arial" w:hAnsi="Arial" w:cs="Arial"/>
          <w:sz w:val="40"/>
          <w:szCs w:val="40"/>
        </w:rPr>
      </w:pPr>
      <w:r w:rsidRPr="00E76818">
        <w:rPr>
          <w:rFonts w:ascii="Arial" w:hAnsi="Arial" w:cs="Arial"/>
          <w:sz w:val="40"/>
          <w:szCs w:val="40"/>
        </w:rPr>
        <w:t>Policy Date:</w:t>
      </w:r>
      <w:r>
        <w:rPr>
          <w:rFonts w:ascii="Arial" w:hAnsi="Arial" w:cs="Arial"/>
          <w:sz w:val="40"/>
          <w:szCs w:val="40"/>
        </w:rPr>
        <w:t xml:space="preserve"> </w:t>
      </w:r>
      <w:r w:rsidR="00B31141">
        <w:rPr>
          <w:rFonts w:ascii="Arial" w:hAnsi="Arial" w:cs="Arial"/>
          <w:sz w:val="40"/>
          <w:szCs w:val="40"/>
        </w:rPr>
        <w:t>September 202</w:t>
      </w:r>
      <w:r w:rsidR="005A71AE">
        <w:rPr>
          <w:rFonts w:ascii="Arial" w:hAnsi="Arial" w:cs="Arial"/>
          <w:sz w:val="40"/>
          <w:szCs w:val="40"/>
        </w:rPr>
        <w:t>6</w:t>
      </w:r>
    </w:p>
    <w:p w14:paraId="4101652C" w14:textId="77777777" w:rsidR="00061C07" w:rsidRPr="00E76818" w:rsidRDefault="00061C07" w:rsidP="00061C07">
      <w:pPr>
        <w:pStyle w:val="NoSpacing"/>
        <w:jc w:val="center"/>
        <w:rPr>
          <w:rFonts w:ascii="Arial" w:hAnsi="Arial" w:cs="Arial"/>
          <w:sz w:val="40"/>
          <w:szCs w:val="40"/>
        </w:rPr>
      </w:pPr>
    </w:p>
    <w:p w14:paraId="797A8D08" w14:textId="45DCF34A" w:rsidR="00061C07" w:rsidRPr="00E76818" w:rsidRDefault="00061C07" w:rsidP="00061C07">
      <w:pPr>
        <w:pStyle w:val="NoSpacing"/>
        <w:jc w:val="center"/>
        <w:rPr>
          <w:rFonts w:ascii="Arial" w:hAnsi="Arial" w:cs="Arial"/>
          <w:sz w:val="40"/>
          <w:szCs w:val="40"/>
        </w:rPr>
      </w:pPr>
      <w:r w:rsidRPr="03409732">
        <w:rPr>
          <w:rFonts w:ascii="Arial" w:hAnsi="Arial" w:cs="Arial"/>
          <w:sz w:val="40"/>
          <w:szCs w:val="40"/>
        </w:rPr>
        <w:t>Ratified by Governors on:</w:t>
      </w:r>
      <w:r w:rsidR="009D00F4" w:rsidRPr="03409732">
        <w:rPr>
          <w:rFonts w:ascii="Arial" w:hAnsi="Arial" w:cs="Arial"/>
          <w:sz w:val="40"/>
          <w:szCs w:val="40"/>
        </w:rPr>
        <w:t xml:space="preserve"> </w:t>
      </w:r>
      <w:r w:rsidR="00310AD7" w:rsidRPr="00310AD7">
        <w:rPr>
          <w:rFonts w:ascii="Arial" w:hAnsi="Arial" w:cs="Arial"/>
          <w:sz w:val="36"/>
          <w:szCs w:val="36"/>
        </w:rPr>
        <w:t>Chair actioned prior to 12.11.26</w:t>
      </w:r>
    </w:p>
    <w:p w14:paraId="4B99056E" w14:textId="77777777" w:rsidR="00061C07" w:rsidRPr="00E76818" w:rsidRDefault="00061C07" w:rsidP="00061C07">
      <w:pPr>
        <w:pStyle w:val="NoSpacing"/>
        <w:jc w:val="center"/>
        <w:rPr>
          <w:rFonts w:ascii="Arial" w:hAnsi="Arial" w:cs="Arial"/>
          <w:sz w:val="40"/>
          <w:szCs w:val="40"/>
        </w:rPr>
      </w:pPr>
    </w:p>
    <w:p w14:paraId="203098F5" w14:textId="2F434DAC" w:rsidR="00061C07" w:rsidRPr="00E76818" w:rsidRDefault="00061C07" w:rsidP="00061C07">
      <w:pPr>
        <w:pStyle w:val="NoSpacing"/>
        <w:jc w:val="center"/>
        <w:rPr>
          <w:rFonts w:ascii="Arial" w:hAnsi="Arial" w:cs="Arial"/>
          <w:sz w:val="40"/>
          <w:szCs w:val="40"/>
        </w:rPr>
      </w:pPr>
      <w:r w:rsidRPr="00E76818">
        <w:rPr>
          <w:rFonts w:ascii="Arial" w:hAnsi="Arial" w:cs="Arial"/>
          <w:sz w:val="40"/>
          <w:szCs w:val="40"/>
        </w:rPr>
        <w:t>Review Date:</w:t>
      </w:r>
      <w:r>
        <w:rPr>
          <w:rFonts w:ascii="Arial" w:hAnsi="Arial" w:cs="Arial"/>
          <w:sz w:val="40"/>
          <w:szCs w:val="40"/>
        </w:rPr>
        <w:t xml:space="preserve"> </w:t>
      </w:r>
      <w:r w:rsidR="00B31141">
        <w:rPr>
          <w:rFonts w:ascii="Arial" w:hAnsi="Arial" w:cs="Arial"/>
          <w:sz w:val="40"/>
          <w:szCs w:val="40"/>
        </w:rPr>
        <w:t>September 202</w:t>
      </w:r>
      <w:r w:rsidR="005A71AE">
        <w:rPr>
          <w:rFonts w:ascii="Arial" w:hAnsi="Arial" w:cs="Arial"/>
          <w:sz w:val="40"/>
          <w:szCs w:val="40"/>
        </w:rPr>
        <w:t>7</w:t>
      </w:r>
    </w:p>
    <w:p w14:paraId="1299C43A" w14:textId="77777777" w:rsidR="00061C07" w:rsidRPr="00E76818" w:rsidRDefault="00061C07" w:rsidP="005E6ED3">
      <w:pPr>
        <w:pStyle w:val="NoSpacing"/>
        <w:rPr>
          <w:rFonts w:ascii="Arial" w:hAnsi="Arial" w:cs="Arial"/>
          <w:sz w:val="40"/>
          <w:szCs w:val="40"/>
        </w:rPr>
      </w:pPr>
    </w:p>
    <w:p w14:paraId="5807E4F6" w14:textId="77777777" w:rsidR="00061C07" w:rsidRPr="00E76818" w:rsidRDefault="00061C07" w:rsidP="00061C07">
      <w:pPr>
        <w:pStyle w:val="NoSpacing"/>
        <w:jc w:val="center"/>
        <w:rPr>
          <w:rFonts w:ascii="Arial" w:hAnsi="Arial" w:cs="Arial"/>
          <w:sz w:val="40"/>
          <w:szCs w:val="40"/>
        </w:rPr>
      </w:pPr>
      <w:r w:rsidRPr="00E76818">
        <w:rPr>
          <w:rFonts w:ascii="Arial" w:hAnsi="Arial" w:cs="Arial"/>
          <w:sz w:val="40"/>
          <w:szCs w:val="40"/>
        </w:rPr>
        <w:t>Author:</w:t>
      </w:r>
      <w:r>
        <w:rPr>
          <w:rFonts w:ascii="Arial" w:hAnsi="Arial" w:cs="Arial"/>
          <w:sz w:val="40"/>
          <w:szCs w:val="40"/>
        </w:rPr>
        <w:t xml:space="preserve"> </w:t>
      </w:r>
      <w:r w:rsidR="005E6ED3">
        <w:rPr>
          <w:rFonts w:ascii="Arial" w:hAnsi="Arial" w:cs="Arial"/>
          <w:sz w:val="40"/>
          <w:szCs w:val="40"/>
        </w:rPr>
        <w:t>Emily Sweeney</w:t>
      </w:r>
    </w:p>
    <w:p w14:paraId="4DDBEF00" w14:textId="77777777" w:rsidR="00061C07" w:rsidRDefault="00061C07" w:rsidP="004A64C0">
      <w:pPr>
        <w:rPr>
          <w:rFonts w:eastAsiaTheme="minorHAnsi" w:cs="Arial"/>
          <w:sz w:val="40"/>
          <w:szCs w:val="40"/>
        </w:rPr>
      </w:pPr>
    </w:p>
    <w:p w14:paraId="3461D779" w14:textId="77777777" w:rsidR="00AD184F" w:rsidRDefault="00AD184F" w:rsidP="004A64C0">
      <w:pPr>
        <w:rPr>
          <w:rFonts w:eastAsiaTheme="minorHAnsi" w:cs="Arial"/>
          <w:sz w:val="40"/>
          <w:szCs w:val="40"/>
        </w:rPr>
      </w:pPr>
    </w:p>
    <w:p w14:paraId="3CF2D8B6" w14:textId="77777777" w:rsidR="005E6ED3" w:rsidRDefault="005E6ED3" w:rsidP="004A64C0">
      <w:pPr>
        <w:rPr>
          <w:rFonts w:cs="Arial"/>
          <w:b/>
          <w:sz w:val="24"/>
        </w:rPr>
      </w:pPr>
    </w:p>
    <w:p w14:paraId="5849BE47" w14:textId="77777777" w:rsidR="00B510BD" w:rsidRPr="00280D33" w:rsidRDefault="00B510BD" w:rsidP="00B510BD">
      <w:pPr>
        <w:jc w:val="center"/>
        <w:rPr>
          <w:rFonts w:cs="Arial"/>
          <w:b/>
          <w:sz w:val="40"/>
          <w:szCs w:val="40"/>
          <w14:shadow w14:blurRad="50800" w14:dist="38100" w14:dir="2700000" w14:sx="100000" w14:sy="100000" w14:kx="0" w14:ky="0" w14:algn="tl">
            <w14:srgbClr w14:val="000000">
              <w14:alpha w14:val="60000"/>
            </w14:srgbClr>
          </w14:shadow>
        </w:rPr>
      </w:pPr>
      <w:proofErr w:type="spellStart"/>
      <w:r>
        <w:rPr>
          <w:rFonts w:cs="Arial"/>
          <w:b/>
          <w:sz w:val="40"/>
          <w:szCs w:val="40"/>
        </w:rPr>
        <w:t>Senacre</w:t>
      </w:r>
      <w:proofErr w:type="spellEnd"/>
      <w:r>
        <w:rPr>
          <w:rFonts w:cs="Arial"/>
          <w:b/>
          <w:sz w:val="40"/>
          <w:szCs w:val="40"/>
        </w:rPr>
        <w:t xml:space="preserve"> Wood Primary School</w:t>
      </w:r>
    </w:p>
    <w:p w14:paraId="6E35F74D" w14:textId="77777777" w:rsidR="00B510BD" w:rsidRPr="00280D33" w:rsidRDefault="00B510BD" w:rsidP="00B510BD">
      <w:pPr>
        <w:jc w:val="center"/>
        <w:rPr>
          <w:rFonts w:cs="Arial"/>
          <w:b/>
          <w:bCs/>
          <w:sz w:val="40"/>
          <w:szCs w:val="40"/>
        </w:rPr>
      </w:pPr>
      <w:r w:rsidRPr="00280D33">
        <w:rPr>
          <w:rFonts w:cs="Arial"/>
          <w:b/>
          <w:bCs/>
          <w:sz w:val="40"/>
          <w:szCs w:val="40"/>
        </w:rPr>
        <w:t>ATTENDANCE POLICY</w:t>
      </w:r>
    </w:p>
    <w:p w14:paraId="0FB78278" w14:textId="77777777" w:rsidR="00B510BD" w:rsidRPr="00CC31C6" w:rsidRDefault="00B510BD" w:rsidP="00B510BD">
      <w:pPr>
        <w:rPr>
          <w:rFonts w:cs="Arial"/>
          <w:sz w:val="20"/>
          <w:szCs w:val="20"/>
        </w:rPr>
      </w:pPr>
    </w:p>
    <w:p w14:paraId="6B3AF71A" w14:textId="54213F6E" w:rsidR="005A71AE" w:rsidRPr="0047592C" w:rsidRDefault="00C21AEB" w:rsidP="0047592C">
      <w:pPr>
        <w:pStyle w:val="ListParagraph"/>
        <w:numPr>
          <w:ilvl w:val="0"/>
          <w:numId w:val="2"/>
        </w:numPr>
        <w:jc w:val="both"/>
        <w:rPr>
          <w:rFonts w:cs="Arial"/>
          <w:b/>
          <w:bCs/>
          <w:noProof/>
          <w:sz w:val="24"/>
        </w:rPr>
      </w:pPr>
      <w:r w:rsidRPr="004727FE">
        <w:rPr>
          <w:rFonts w:cs="Arial"/>
          <w:b/>
          <w:bCs/>
          <w:noProof/>
          <w:sz w:val="24"/>
        </w:rPr>
        <w:t>Aims:</w:t>
      </w:r>
    </w:p>
    <w:p w14:paraId="0AF4789A" w14:textId="0DD0585F" w:rsidR="005A71AE" w:rsidRPr="0047592C" w:rsidRDefault="005A71AE" w:rsidP="005A71AE">
      <w:pPr>
        <w:pStyle w:val="1bodycopy10pt"/>
        <w:rPr>
          <w:sz w:val="22"/>
          <w:szCs w:val="28"/>
        </w:rPr>
      </w:pPr>
      <w:r w:rsidRPr="0047592C">
        <w:rPr>
          <w:sz w:val="22"/>
          <w:szCs w:val="28"/>
        </w:rPr>
        <w:t xml:space="preserve">This policy </w:t>
      </w:r>
      <w:r w:rsidR="005B5CCF">
        <w:rPr>
          <w:sz w:val="22"/>
          <w:szCs w:val="28"/>
        </w:rPr>
        <w:t xml:space="preserve">shows </w:t>
      </w:r>
      <w:r w:rsidRPr="0047592C">
        <w:rPr>
          <w:sz w:val="22"/>
          <w:szCs w:val="28"/>
        </w:rPr>
        <w:t>our commitment to meeting our obligations with regards to school attendance, including those laid out in the statutory guidance on</w:t>
      </w:r>
      <w:r w:rsidRPr="0047592C">
        <w:rPr>
          <w:sz w:val="22"/>
          <w:szCs w:val="28"/>
          <w:shd w:val="clear" w:color="auto" w:fill="FFFFFF"/>
        </w:rPr>
        <w:t xml:space="preserve"> </w:t>
      </w:r>
      <w:hyperlink r:id="rId11" w:history="1">
        <w:r w:rsidRPr="0047592C">
          <w:rPr>
            <w:color w:val="0072CC"/>
            <w:sz w:val="22"/>
            <w:szCs w:val="28"/>
            <w:u w:val="single" w:color="0072CC"/>
          </w:rPr>
          <w:t>Working together to improve school attendance</w:t>
        </w:r>
      </w:hyperlink>
      <w:r w:rsidRPr="0047592C">
        <w:rPr>
          <w:sz w:val="22"/>
          <w:szCs w:val="28"/>
        </w:rPr>
        <w:t xml:space="preserve"> from the Department for Education (DfE). We aim to achieve this through our whole-school culture and ethos that values good attendance, which </w:t>
      </w:r>
      <w:proofErr w:type="gramStart"/>
      <w:r w:rsidRPr="0047592C">
        <w:rPr>
          <w:sz w:val="22"/>
          <w:szCs w:val="28"/>
        </w:rPr>
        <w:t>includes</w:t>
      </w:r>
      <w:proofErr w:type="gramEnd"/>
      <w:r w:rsidRPr="0047592C">
        <w:rPr>
          <w:sz w:val="22"/>
          <w:szCs w:val="28"/>
        </w:rPr>
        <w:t>:</w:t>
      </w:r>
      <w:bookmarkStart w:id="0" w:name="_Hlk166581448"/>
    </w:p>
    <w:p w14:paraId="5FC36916"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Setting high expectations for the attendance and punctuality of all pupils</w:t>
      </w:r>
    </w:p>
    <w:p w14:paraId="66A35339"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Developing and maintaining a whole school culture that promotes the benefits of high attendance</w:t>
      </w:r>
    </w:p>
    <w:bookmarkEnd w:id="0"/>
    <w:p w14:paraId="22BC9092"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Reducing absence, including persistent and severe absence</w:t>
      </w:r>
    </w:p>
    <w:p w14:paraId="3702E2DE"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Ensuring every pupil has access to the full-time education to which they are entitled</w:t>
      </w:r>
    </w:p>
    <w:p w14:paraId="04C63079"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Acting early to address patterns of absence</w:t>
      </w:r>
    </w:p>
    <w:p w14:paraId="423E52EC"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Building strong relationships with families to understand and remove barriers to attendance</w:t>
      </w:r>
    </w:p>
    <w:p w14:paraId="6BFFEDB7" w14:textId="77777777" w:rsidR="005A71AE" w:rsidRPr="0047592C" w:rsidRDefault="005A71AE" w:rsidP="005A71AE">
      <w:pPr>
        <w:pStyle w:val="3Bullet-blue"/>
        <w:numPr>
          <w:ilvl w:val="0"/>
          <w:numId w:val="15"/>
        </w:numPr>
        <w:ind w:left="399"/>
        <w:rPr>
          <w:rFonts w:ascii="Times New Roman" w:eastAsia="Times New Roman" w:hAnsi="Times New Roman"/>
          <w:sz w:val="28"/>
          <w:szCs w:val="28"/>
        </w:rPr>
      </w:pPr>
      <w:r w:rsidRPr="0047592C">
        <w:rPr>
          <w:sz w:val="22"/>
          <w:szCs w:val="28"/>
        </w:rPr>
        <w:t>Ensuring our school is a calm, orderly, safe and supportive environment</w:t>
      </w:r>
    </w:p>
    <w:p w14:paraId="544F7858" w14:textId="77777777" w:rsidR="005A71AE" w:rsidRPr="0047592C" w:rsidRDefault="005A71AE" w:rsidP="005A71AE">
      <w:pPr>
        <w:pStyle w:val="1bodycopy"/>
        <w:rPr>
          <w:rFonts w:ascii="Times New Roman" w:eastAsia="Times New Roman" w:hAnsi="Times New Roman"/>
          <w:sz w:val="28"/>
          <w:szCs w:val="28"/>
        </w:rPr>
      </w:pPr>
      <w:r w:rsidRPr="0047592C">
        <w:rPr>
          <w:sz w:val="22"/>
          <w:szCs w:val="28"/>
        </w:rPr>
        <w:t>We will also promote and support punctuality in attending lessons.</w:t>
      </w:r>
    </w:p>
    <w:p w14:paraId="34CE0A41" w14:textId="77777777" w:rsidR="00B510BD" w:rsidRPr="005A71AE" w:rsidRDefault="00B510BD" w:rsidP="00B510BD">
      <w:pPr>
        <w:jc w:val="both"/>
        <w:rPr>
          <w:rFonts w:cs="Arial"/>
          <w:sz w:val="24"/>
          <w:lang w:val="en-US"/>
        </w:rPr>
      </w:pPr>
    </w:p>
    <w:p w14:paraId="62EBF3C5" w14:textId="77777777" w:rsidR="00B510BD" w:rsidRPr="00F656D3" w:rsidRDefault="00B510BD" w:rsidP="00B510BD">
      <w:pPr>
        <w:jc w:val="both"/>
        <w:rPr>
          <w:rFonts w:cs="Arial"/>
          <w:sz w:val="24"/>
        </w:rPr>
      </w:pPr>
    </w:p>
    <w:p w14:paraId="6437E09B" w14:textId="77777777" w:rsidR="00B510BD" w:rsidRPr="00C21AEB" w:rsidRDefault="00C21AEB" w:rsidP="000752A2">
      <w:pPr>
        <w:pStyle w:val="ListParagraph"/>
        <w:numPr>
          <w:ilvl w:val="0"/>
          <w:numId w:val="2"/>
        </w:numPr>
        <w:jc w:val="both"/>
        <w:rPr>
          <w:rFonts w:eastAsia="Calibri" w:cs="Arial"/>
          <w:b/>
          <w:sz w:val="24"/>
        </w:rPr>
      </w:pPr>
      <w:r w:rsidRPr="00C21AEB">
        <w:rPr>
          <w:rFonts w:eastAsia="Calibri" w:cs="Arial"/>
          <w:b/>
          <w:sz w:val="24"/>
        </w:rPr>
        <w:t>Legislation and guidance</w:t>
      </w:r>
    </w:p>
    <w:p w14:paraId="6D98A12B" w14:textId="77777777" w:rsidR="00C21AEB" w:rsidRDefault="00C21AEB" w:rsidP="00B510BD">
      <w:pPr>
        <w:jc w:val="both"/>
        <w:rPr>
          <w:rFonts w:eastAsia="Calibri" w:cs="Arial"/>
          <w:b/>
          <w:sz w:val="24"/>
        </w:rPr>
      </w:pPr>
    </w:p>
    <w:p w14:paraId="409C511F" w14:textId="77777777" w:rsidR="005A71AE" w:rsidRDefault="005A71AE" w:rsidP="005A71AE">
      <w:pPr>
        <w:spacing w:after="120"/>
      </w:pPr>
      <w:r>
        <w:t>This policy is based on the DfE’s statutory guidance on</w:t>
      </w:r>
      <w:r>
        <w:rPr>
          <w:color w:val="FF0000"/>
          <w:shd w:val="clear" w:color="auto" w:fill="FFFFFF"/>
        </w:rPr>
        <w:t xml:space="preserve"> </w:t>
      </w:r>
      <w:hyperlink r:id="rId12" w:history="1">
        <w:r>
          <w:rPr>
            <w:color w:val="0072CC"/>
            <w:u w:val="single" w:color="0072CC"/>
          </w:rPr>
          <w:t>Working together to improve school attendance</w:t>
        </w:r>
      </w:hyperlink>
      <w:r>
        <w:rPr>
          <w:u w:val="single" w:color="B5082E"/>
        </w:rPr>
        <w:t xml:space="preserve">, </w:t>
      </w:r>
      <w:hyperlink r:id="rId13" w:history="1">
        <w:r>
          <w:rPr>
            <w:u w:val="single" w:color="2E97D3"/>
          </w:rPr>
          <w:t>Children missing education: statutory guidance for local authorities and schools,</w:t>
        </w:r>
      </w:hyperlink>
      <w:r>
        <w:t xml:space="preserve"> and</w:t>
      </w:r>
      <w:r>
        <w:rPr>
          <w:color w:val="FF0000"/>
          <w:shd w:val="clear" w:color="auto" w:fill="FFFFFF"/>
        </w:rPr>
        <w:t xml:space="preserve"> </w:t>
      </w:r>
      <w:hyperlink r:id="rId14" w:history="1">
        <w:r>
          <w:rPr>
            <w:color w:val="0072CC"/>
            <w:u w:val="single" w:color="0072CC"/>
          </w:rPr>
          <w:t>School attendance parental responsibility measures</w:t>
        </w:r>
      </w:hyperlink>
      <w:r>
        <w:t>. The guidance is based on the following pieces of legislation, which set out the legal powers and duties that govern school attendance:</w:t>
      </w:r>
    </w:p>
    <w:p w14:paraId="47E0D938" w14:textId="77777777" w:rsidR="005A71AE" w:rsidRPr="00F97945" w:rsidRDefault="005A71AE" w:rsidP="005A71AE">
      <w:pPr>
        <w:numPr>
          <w:ilvl w:val="0"/>
          <w:numId w:val="15"/>
        </w:numPr>
        <w:tabs>
          <w:tab w:val="left" w:pos="426"/>
        </w:tabs>
        <w:spacing w:after="120"/>
        <w:ind w:left="399"/>
        <w:rPr>
          <w:rFonts w:ascii="Symbol" w:eastAsia="Symbol" w:hAnsi="Symbol" w:cs="Symbol"/>
          <w:sz w:val="18"/>
          <w:szCs w:val="18"/>
        </w:rPr>
      </w:pPr>
      <w:r w:rsidRPr="00F97945">
        <w:t xml:space="preserve">Part 6 of the </w:t>
      </w:r>
      <w:hyperlink r:id="rId15" w:history="1">
        <w:r w:rsidRPr="00F97945">
          <w:rPr>
            <w:color w:val="0072CC"/>
            <w:u w:val="single" w:color="0072CC"/>
          </w:rPr>
          <w:t>Education Act 1996</w:t>
        </w:r>
      </w:hyperlink>
    </w:p>
    <w:p w14:paraId="17FA13B6" w14:textId="77777777" w:rsidR="005A71AE" w:rsidRPr="004640DF" w:rsidRDefault="005A71AE" w:rsidP="005A71AE">
      <w:pPr>
        <w:numPr>
          <w:ilvl w:val="0"/>
          <w:numId w:val="15"/>
        </w:numPr>
        <w:tabs>
          <w:tab w:val="left" w:pos="426"/>
        </w:tabs>
        <w:spacing w:after="120"/>
        <w:ind w:left="399"/>
      </w:pPr>
      <w:r w:rsidRPr="004640DF">
        <w:t xml:space="preserve">Maintained schools: Part 3 of the </w:t>
      </w:r>
      <w:hyperlink r:id="rId16" w:history="1">
        <w:r w:rsidRPr="004640DF">
          <w:t>Education Act 2002</w:t>
        </w:r>
      </w:hyperlink>
    </w:p>
    <w:p w14:paraId="6FD2E2D7"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r>
        <w:t xml:space="preserve">Part 7 of the </w:t>
      </w:r>
      <w:hyperlink r:id="rId17" w:history="1">
        <w:r>
          <w:rPr>
            <w:color w:val="0072CC"/>
            <w:u w:val="single" w:color="0072CC"/>
          </w:rPr>
          <w:t>Education and Inspections Act 2006</w:t>
        </w:r>
      </w:hyperlink>
    </w:p>
    <w:p w14:paraId="08553504"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hyperlink r:id="rId18" w:history="1">
        <w:r>
          <w:rPr>
            <w:color w:val="0070C0"/>
            <w:u w:val="single" w:color="0070C0"/>
          </w:rPr>
          <w:t>The School Attendance (Pupil Registration) (England) Regulations 2024</w:t>
        </w:r>
      </w:hyperlink>
    </w:p>
    <w:p w14:paraId="47DF84F0"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hyperlink r:id="rId19" w:history="1"/>
      <w:hyperlink r:id="rId20" w:history="1"/>
      <w:hyperlink r:id="rId21" w:history="1">
        <w:r>
          <w:rPr>
            <w:color w:val="0072CC"/>
            <w:u w:val="single" w:color="0072CC"/>
          </w:rPr>
          <w:t>The Education (Penalty Notices) (England) (Amendment) Regulations 2013</w:t>
        </w:r>
      </w:hyperlink>
    </w:p>
    <w:p w14:paraId="64FBC4A6"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r>
        <w:t xml:space="preserve">The </w:t>
      </w:r>
      <w:hyperlink r:id="rId22" w:history="1">
        <w:r>
          <w:rPr>
            <w:color w:val="0070C0"/>
            <w:u w:val="single" w:color="0070C0"/>
          </w:rPr>
          <w:t>Equality Act 2010</w:t>
        </w:r>
      </w:hyperlink>
    </w:p>
    <w:p w14:paraId="29B40FDD" w14:textId="77777777" w:rsidR="005A71AE" w:rsidRDefault="005A71AE" w:rsidP="005A71AE">
      <w:pPr>
        <w:spacing w:after="120"/>
      </w:pPr>
      <w:hyperlink r:id="rId23" w:history="1"/>
      <w:r>
        <w:t>It also refers to:</w:t>
      </w:r>
    </w:p>
    <w:p w14:paraId="7BD158EA"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hyperlink r:id="rId24" w:history="1">
        <w:r>
          <w:rPr>
            <w:color w:val="0072CC"/>
            <w:u w:val="single" w:color="0072CC"/>
          </w:rPr>
          <w:t>School census guidance</w:t>
        </w:r>
      </w:hyperlink>
    </w:p>
    <w:p w14:paraId="294CFBBA"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hyperlink r:id="rId25" w:history="1">
        <w:r>
          <w:rPr>
            <w:color w:val="0072CC"/>
            <w:u w:val="single" w:color="0072CC"/>
          </w:rPr>
          <w:t>Keeping Children Safe in Education (KCSIE) 2026</w:t>
        </w:r>
      </w:hyperlink>
    </w:p>
    <w:p w14:paraId="0961C5A5" w14:textId="77777777" w:rsidR="005A71AE" w:rsidRDefault="005A71AE" w:rsidP="005A71AE">
      <w:pPr>
        <w:numPr>
          <w:ilvl w:val="0"/>
          <w:numId w:val="15"/>
        </w:numPr>
        <w:tabs>
          <w:tab w:val="left" w:pos="426"/>
        </w:tabs>
        <w:spacing w:after="120"/>
        <w:ind w:left="399"/>
        <w:rPr>
          <w:rFonts w:ascii="Symbol" w:eastAsia="Symbol" w:hAnsi="Symbol" w:cs="Symbol"/>
          <w:sz w:val="18"/>
          <w:szCs w:val="18"/>
        </w:rPr>
      </w:pPr>
      <w:hyperlink r:id="rId26" w:history="1">
        <w:r>
          <w:rPr>
            <w:color w:val="0070C0"/>
            <w:u w:val="single" w:color="0070C0"/>
          </w:rPr>
          <w:t>Mental health issues affecting a pupil's attendance: guidance for schools</w:t>
        </w:r>
      </w:hyperlink>
    </w:p>
    <w:p w14:paraId="2946DB82" w14:textId="06E811D4" w:rsidR="00C21AEB" w:rsidRPr="00F656D3" w:rsidRDefault="005A71AE" w:rsidP="005A71AE">
      <w:pPr>
        <w:jc w:val="both"/>
        <w:rPr>
          <w:rFonts w:eastAsia="Calibri" w:cs="Arial"/>
          <w:b/>
          <w:sz w:val="24"/>
        </w:rPr>
      </w:pPr>
      <w:hyperlink r:id="rId27" w:history="1">
        <w:r w:rsidRPr="00FA3CBF">
          <w:rPr>
            <w:color w:val="4F81BD" w:themeColor="accent1"/>
            <w:u w:val="single" w:color="633277"/>
          </w:rPr>
          <w:t xml:space="preserve">Ofsted’s 2026 </w:t>
        </w:r>
        <w:r w:rsidRPr="00FA3CBF">
          <w:rPr>
            <w:color w:val="4F81BD" w:themeColor="accent1"/>
            <w:u w:val="single" w:color="2E97D3"/>
          </w:rPr>
          <w:t xml:space="preserve">State-funded </w:t>
        </w:r>
        <w:r>
          <w:rPr>
            <w:color w:val="4F81BD" w:themeColor="accent1"/>
            <w:u w:val="single" w:color="2E97D3"/>
          </w:rPr>
          <w:t>S</w:t>
        </w:r>
        <w:r w:rsidRPr="00FA3CBF">
          <w:rPr>
            <w:color w:val="4F81BD" w:themeColor="accent1"/>
            <w:u w:val="single" w:color="2E97D3"/>
          </w:rPr>
          <w:t xml:space="preserve">chools </w:t>
        </w:r>
        <w:r>
          <w:rPr>
            <w:color w:val="4F81BD" w:themeColor="accent1"/>
            <w:u w:val="single" w:color="2E97D3"/>
          </w:rPr>
          <w:t>I</w:t>
        </w:r>
        <w:r w:rsidRPr="00FA3CBF">
          <w:rPr>
            <w:color w:val="4F81BD" w:themeColor="accent1"/>
            <w:u w:val="single" w:color="2E97D3"/>
          </w:rPr>
          <w:t>nspection</w:t>
        </w:r>
        <w:r w:rsidRPr="00FA3CBF">
          <w:rPr>
            <w:color w:val="4F81BD" w:themeColor="accent1"/>
            <w:u w:val="single" w:color="633277"/>
          </w:rPr>
          <w:t xml:space="preserve"> </w:t>
        </w:r>
        <w:r>
          <w:rPr>
            <w:color w:val="4F81BD" w:themeColor="accent1"/>
            <w:u w:val="single" w:color="2E97D3"/>
          </w:rPr>
          <w:t>T</w:t>
        </w:r>
        <w:r w:rsidRPr="00FA3CBF">
          <w:rPr>
            <w:color w:val="4F81BD" w:themeColor="accent1"/>
            <w:u w:val="single" w:color="633277"/>
          </w:rPr>
          <w:t>oolkit</w:t>
        </w:r>
      </w:hyperlink>
    </w:p>
    <w:p w14:paraId="5997CC1D" w14:textId="77777777" w:rsidR="00B510BD" w:rsidRPr="00F656D3" w:rsidRDefault="00B510BD" w:rsidP="00B510BD">
      <w:pPr>
        <w:jc w:val="both"/>
        <w:rPr>
          <w:rFonts w:eastAsia="Calibri" w:cs="Arial"/>
          <w:b/>
          <w:sz w:val="24"/>
        </w:rPr>
      </w:pPr>
    </w:p>
    <w:p w14:paraId="110FFD37" w14:textId="77777777" w:rsidR="00B510BD" w:rsidRPr="00F656D3" w:rsidRDefault="00B510BD" w:rsidP="00B510BD">
      <w:pPr>
        <w:ind w:left="720"/>
        <w:contextualSpacing/>
        <w:jc w:val="both"/>
        <w:rPr>
          <w:rFonts w:eastAsia="Calibri" w:cs="Arial"/>
          <w:sz w:val="24"/>
        </w:rPr>
      </w:pPr>
    </w:p>
    <w:p w14:paraId="4A5278C6" w14:textId="77777777" w:rsidR="00B510BD" w:rsidRDefault="00C21AEB" w:rsidP="000752A2">
      <w:pPr>
        <w:pStyle w:val="ListParagraph"/>
        <w:numPr>
          <w:ilvl w:val="0"/>
          <w:numId w:val="2"/>
        </w:numPr>
        <w:jc w:val="both"/>
        <w:rPr>
          <w:rFonts w:eastAsia="Calibri" w:cs="Arial"/>
          <w:b/>
          <w:sz w:val="24"/>
        </w:rPr>
      </w:pPr>
      <w:r>
        <w:rPr>
          <w:rFonts w:eastAsia="Calibri" w:cs="Arial"/>
          <w:b/>
          <w:sz w:val="24"/>
        </w:rPr>
        <w:t>Roles and Responsibilities</w:t>
      </w:r>
    </w:p>
    <w:p w14:paraId="6B699379" w14:textId="77777777" w:rsidR="00C21AEB" w:rsidRDefault="00C21AEB" w:rsidP="00C21AEB">
      <w:pPr>
        <w:jc w:val="both"/>
        <w:rPr>
          <w:rFonts w:eastAsia="Calibri" w:cs="Arial"/>
          <w:b/>
          <w:sz w:val="24"/>
        </w:rPr>
      </w:pPr>
    </w:p>
    <w:p w14:paraId="46892BB4" w14:textId="77777777" w:rsidR="00C21AEB" w:rsidRPr="00C21AEB" w:rsidRDefault="00C21AEB" w:rsidP="00C21AEB">
      <w:pPr>
        <w:spacing w:after="120"/>
        <w:rPr>
          <w:rFonts w:cs="Arial"/>
          <w:b/>
          <w:sz w:val="24"/>
          <w:lang w:val="en-US"/>
        </w:rPr>
      </w:pPr>
      <w:r w:rsidRPr="00C21AEB">
        <w:rPr>
          <w:rFonts w:cs="Arial"/>
          <w:b/>
          <w:sz w:val="24"/>
          <w:lang w:val="en-US"/>
        </w:rPr>
        <w:lastRenderedPageBreak/>
        <w:t>3.1 The governing board is responsible for:</w:t>
      </w:r>
    </w:p>
    <w:p w14:paraId="1DF47EC1" w14:textId="77777777" w:rsidR="005A71AE" w:rsidRPr="00F97945" w:rsidRDefault="005A71AE" w:rsidP="005A71AE">
      <w:pPr>
        <w:pStyle w:val="1bodycopy10pt"/>
        <w:rPr>
          <w:sz w:val="22"/>
          <w:szCs w:val="28"/>
        </w:rPr>
      </w:pPr>
      <w:r w:rsidRPr="00F97945">
        <w:rPr>
          <w:sz w:val="22"/>
          <w:szCs w:val="28"/>
        </w:rPr>
        <w:t>The governing board is responsible for:</w:t>
      </w:r>
    </w:p>
    <w:p w14:paraId="47AF62E4" w14:textId="77777777" w:rsidR="005A71AE" w:rsidRPr="00F97945" w:rsidRDefault="005A71AE" w:rsidP="005A71AE">
      <w:pPr>
        <w:pStyle w:val="3Bullet-blue"/>
        <w:numPr>
          <w:ilvl w:val="0"/>
          <w:numId w:val="15"/>
        </w:numPr>
        <w:ind w:left="399"/>
        <w:rPr>
          <w:sz w:val="22"/>
          <w:szCs w:val="28"/>
        </w:rPr>
      </w:pPr>
      <w:r w:rsidRPr="00F97945">
        <w:rPr>
          <w:sz w:val="22"/>
          <w:szCs w:val="28"/>
        </w:rPr>
        <w:t xml:space="preserve">Ensuring this policy meets the expectations outlined in the DfE’s statutory guidance, and is published and </w:t>
      </w:r>
      <w:proofErr w:type="spellStart"/>
      <w:r w:rsidRPr="00F97945">
        <w:rPr>
          <w:sz w:val="22"/>
          <w:szCs w:val="28"/>
        </w:rPr>
        <w:t>publicised</w:t>
      </w:r>
      <w:proofErr w:type="spellEnd"/>
      <w:r w:rsidRPr="00F97945">
        <w:rPr>
          <w:sz w:val="22"/>
          <w:szCs w:val="28"/>
        </w:rPr>
        <w:t xml:space="preserve"> regularly so that it is easily accessible to pupils, parents/carers and staff</w:t>
      </w:r>
    </w:p>
    <w:p w14:paraId="2E71A82F" w14:textId="77777777" w:rsidR="005A71AE" w:rsidRPr="00F97945" w:rsidRDefault="005A71AE" w:rsidP="005A71AE">
      <w:pPr>
        <w:pStyle w:val="3Bullet-blue"/>
        <w:numPr>
          <w:ilvl w:val="0"/>
          <w:numId w:val="15"/>
        </w:numPr>
        <w:ind w:left="399"/>
        <w:rPr>
          <w:sz w:val="22"/>
          <w:szCs w:val="28"/>
        </w:rPr>
      </w:pPr>
      <w:r w:rsidRPr="00F97945">
        <w:rPr>
          <w:sz w:val="22"/>
          <w:szCs w:val="28"/>
        </w:rPr>
        <w:t xml:space="preserve">Actively supporting and </w:t>
      </w:r>
      <w:proofErr w:type="spellStart"/>
      <w:r w:rsidRPr="00F97945">
        <w:rPr>
          <w:sz w:val="22"/>
          <w:szCs w:val="28"/>
        </w:rPr>
        <w:t>prioritising</w:t>
      </w:r>
      <w:proofErr w:type="spellEnd"/>
      <w:r w:rsidRPr="00F97945">
        <w:rPr>
          <w:sz w:val="22"/>
          <w:szCs w:val="28"/>
        </w:rPr>
        <w:t xml:space="preserve"> attendance improvement, and working together with school leaders to establish a whole school attendance culture</w:t>
      </w:r>
    </w:p>
    <w:p w14:paraId="594DE75E" w14:textId="77777777" w:rsidR="005A71AE" w:rsidRPr="00F97945" w:rsidRDefault="005A71AE" w:rsidP="005A71AE">
      <w:pPr>
        <w:pStyle w:val="3Bullet-blue"/>
        <w:numPr>
          <w:ilvl w:val="0"/>
          <w:numId w:val="15"/>
        </w:numPr>
        <w:ind w:left="399"/>
        <w:rPr>
          <w:sz w:val="22"/>
          <w:szCs w:val="28"/>
        </w:rPr>
      </w:pPr>
      <w:r w:rsidRPr="00F97945">
        <w:rPr>
          <w:sz w:val="22"/>
          <w:szCs w:val="28"/>
        </w:rPr>
        <w:t>Setting high expectations of all school leaders, staff, pupils and parents/carers</w:t>
      </w:r>
    </w:p>
    <w:p w14:paraId="1CB1E841" w14:textId="77777777" w:rsidR="005A71AE" w:rsidRPr="00F97945" w:rsidRDefault="005A71AE" w:rsidP="005A71AE">
      <w:pPr>
        <w:pStyle w:val="3Bullet-blue"/>
        <w:numPr>
          <w:ilvl w:val="0"/>
          <w:numId w:val="15"/>
        </w:numPr>
        <w:ind w:left="399"/>
        <w:rPr>
          <w:sz w:val="22"/>
          <w:szCs w:val="28"/>
        </w:rPr>
      </w:pPr>
      <w:r w:rsidRPr="00F97945">
        <w:rPr>
          <w:sz w:val="22"/>
          <w:szCs w:val="28"/>
        </w:rPr>
        <w:t>Making sure school leaders fulfil expectations, statutory duties and comply with the law on school attendance, including:</w:t>
      </w:r>
    </w:p>
    <w:p w14:paraId="7027B6B0" w14:textId="77777777" w:rsidR="005A71AE" w:rsidRPr="00F97945" w:rsidRDefault="005A71AE" w:rsidP="005A71AE">
      <w:pPr>
        <w:pStyle w:val="8Secondbullet"/>
        <w:rPr>
          <w:sz w:val="22"/>
          <w:szCs w:val="28"/>
        </w:rPr>
      </w:pPr>
      <w:r w:rsidRPr="00F97945">
        <w:rPr>
          <w:sz w:val="22"/>
          <w:szCs w:val="28"/>
        </w:rPr>
        <w:t xml:space="preserve">Making sure the school records attendance accurately in the register, and </w:t>
      </w:r>
      <w:proofErr w:type="gramStart"/>
      <w:r w:rsidRPr="00F97945">
        <w:rPr>
          <w:sz w:val="22"/>
          <w:szCs w:val="28"/>
        </w:rPr>
        <w:t>shares</w:t>
      </w:r>
      <w:proofErr w:type="gramEnd"/>
      <w:r w:rsidRPr="00F97945">
        <w:rPr>
          <w:sz w:val="22"/>
          <w:szCs w:val="28"/>
        </w:rPr>
        <w:t xml:space="preserve"> the required information with the DfE and local authority (LA)</w:t>
      </w:r>
    </w:p>
    <w:p w14:paraId="3E987D2B" w14:textId="77777777" w:rsidR="005A71AE" w:rsidRPr="00F97945" w:rsidRDefault="005A71AE" w:rsidP="005A71AE">
      <w:pPr>
        <w:pStyle w:val="8Secondbullet"/>
        <w:rPr>
          <w:sz w:val="22"/>
          <w:szCs w:val="28"/>
        </w:rPr>
      </w:pPr>
      <w:r w:rsidRPr="00F97945">
        <w:rPr>
          <w:sz w:val="22"/>
          <w:szCs w:val="28"/>
        </w:rPr>
        <w:t xml:space="preserve">Making sure the </w:t>
      </w:r>
      <w:proofErr w:type="gramStart"/>
      <w:r w:rsidRPr="00F97945">
        <w:rPr>
          <w:sz w:val="22"/>
          <w:szCs w:val="28"/>
        </w:rPr>
        <w:t>school works</w:t>
      </w:r>
      <w:proofErr w:type="gramEnd"/>
      <w:r w:rsidRPr="00F97945">
        <w:rPr>
          <w:sz w:val="22"/>
          <w:szCs w:val="28"/>
        </w:rPr>
        <w:t xml:space="preserve"> effectively with local partners to help remove barriers to attendance, and </w:t>
      </w:r>
      <w:proofErr w:type="gramStart"/>
      <w:r w:rsidRPr="00F97945">
        <w:rPr>
          <w:sz w:val="22"/>
          <w:szCs w:val="28"/>
        </w:rPr>
        <w:t>keeps</w:t>
      </w:r>
      <w:proofErr w:type="gramEnd"/>
      <w:r w:rsidRPr="00F97945">
        <w:rPr>
          <w:sz w:val="22"/>
          <w:szCs w:val="28"/>
        </w:rPr>
        <w:t xml:space="preserve"> them informed regarding specific pupils, where appropriate</w:t>
      </w:r>
    </w:p>
    <w:p w14:paraId="7B069E94" w14:textId="77777777" w:rsidR="005A71AE" w:rsidRPr="00F97945" w:rsidRDefault="005A71AE" w:rsidP="005A71AE">
      <w:pPr>
        <w:pStyle w:val="3Bullet-blue"/>
        <w:numPr>
          <w:ilvl w:val="0"/>
          <w:numId w:val="15"/>
        </w:numPr>
        <w:ind w:left="399"/>
        <w:rPr>
          <w:sz w:val="22"/>
          <w:szCs w:val="28"/>
        </w:rPr>
      </w:pPr>
      <w:proofErr w:type="spellStart"/>
      <w:r w:rsidRPr="00F97945">
        <w:rPr>
          <w:sz w:val="22"/>
          <w:szCs w:val="28"/>
        </w:rPr>
        <w:t>Recognising</w:t>
      </w:r>
      <w:proofErr w:type="spellEnd"/>
      <w:r w:rsidRPr="00F97945">
        <w:rPr>
          <w:sz w:val="22"/>
          <w:szCs w:val="28"/>
        </w:rPr>
        <w:t xml:space="preserve"> and promoting the importance of school attendance across the school’s policies and ethos</w:t>
      </w:r>
    </w:p>
    <w:p w14:paraId="47FE8A4D" w14:textId="77777777" w:rsidR="005A71AE" w:rsidRPr="00F97945" w:rsidRDefault="005A71AE" w:rsidP="005A71AE">
      <w:pPr>
        <w:pStyle w:val="3Bullet-blue"/>
        <w:numPr>
          <w:ilvl w:val="0"/>
          <w:numId w:val="15"/>
        </w:numPr>
        <w:ind w:left="399"/>
        <w:rPr>
          <w:sz w:val="22"/>
          <w:szCs w:val="28"/>
        </w:rPr>
      </w:pPr>
      <w:proofErr w:type="spellStart"/>
      <w:r w:rsidRPr="00F97945">
        <w:rPr>
          <w:sz w:val="22"/>
          <w:szCs w:val="28"/>
        </w:rPr>
        <w:t>Recognising</w:t>
      </w:r>
      <w:proofErr w:type="spellEnd"/>
      <w:r w:rsidRPr="00F97945">
        <w:rPr>
          <w:sz w:val="22"/>
          <w:szCs w:val="28"/>
        </w:rPr>
        <w:t xml:space="preserve"> that improving a pupil’s attendance is part of improving the pupil’s overall welfare. This can be achieved by </w:t>
      </w:r>
      <w:proofErr w:type="spellStart"/>
      <w:r w:rsidRPr="00F97945">
        <w:rPr>
          <w:sz w:val="22"/>
          <w:szCs w:val="28"/>
        </w:rPr>
        <w:t>prioritising</w:t>
      </w:r>
      <w:proofErr w:type="spellEnd"/>
      <w:r w:rsidRPr="00F97945">
        <w:rPr>
          <w:sz w:val="22"/>
          <w:szCs w:val="28"/>
        </w:rPr>
        <w:t xml:space="preserve"> attendance in strategies around attainment, </w:t>
      </w:r>
      <w:proofErr w:type="spellStart"/>
      <w:r w:rsidRPr="00F97945">
        <w:rPr>
          <w:sz w:val="22"/>
          <w:szCs w:val="28"/>
        </w:rPr>
        <w:t>behaviour</w:t>
      </w:r>
      <w:proofErr w:type="spellEnd"/>
      <w:r w:rsidRPr="00F97945">
        <w:rPr>
          <w:sz w:val="22"/>
          <w:szCs w:val="28"/>
        </w:rPr>
        <w:t>, bullying, special educational needs (SEN) support, supporting pupils with medical needs or disabilities, safeguarding, wellbeing and support for disadvantaged pupils</w:t>
      </w:r>
    </w:p>
    <w:p w14:paraId="0B0C939A" w14:textId="77777777" w:rsidR="005A71AE" w:rsidRPr="00F97945" w:rsidRDefault="005A71AE" w:rsidP="005A71AE">
      <w:pPr>
        <w:pStyle w:val="3Bullet-blue"/>
        <w:numPr>
          <w:ilvl w:val="0"/>
          <w:numId w:val="15"/>
        </w:numPr>
        <w:ind w:left="399"/>
        <w:rPr>
          <w:sz w:val="22"/>
          <w:szCs w:val="28"/>
        </w:rPr>
      </w:pPr>
      <w:r w:rsidRPr="00F97945">
        <w:rPr>
          <w:sz w:val="22"/>
          <w:szCs w:val="28"/>
        </w:rPr>
        <w:t xml:space="preserve">Making sure the school’s attendance management processes are delivered effectively, and that consistent support is provided for pupils who need it most by </w:t>
      </w:r>
      <w:proofErr w:type="spellStart"/>
      <w:r w:rsidRPr="00F97945">
        <w:rPr>
          <w:sz w:val="22"/>
          <w:szCs w:val="28"/>
        </w:rPr>
        <w:t>prioritising</w:t>
      </w:r>
      <w:proofErr w:type="spellEnd"/>
      <w:r w:rsidRPr="00F97945">
        <w:rPr>
          <w:sz w:val="22"/>
          <w:szCs w:val="28"/>
        </w:rPr>
        <w:t xml:space="preserve"> staff and resources, including ensuring the school engages and works effectively with the LA school attendance support team and wider local partners and services</w:t>
      </w:r>
    </w:p>
    <w:p w14:paraId="7C87366F" w14:textId="77777777" w:rsidR="005A71AE" w:rsidRPr="00F97945" w:rsidRDefault="005A71AE" w:rsidP="005A71AE">
      <w:pPr>
        <w:pStyle w:val="3Bullet-blue"/>
        <w:numPr>
          <w:ilvl w:val="0"/>
          <w:numId w:val="15"/>
        </w:numPr>
        <w:ind w:left="399"/>
        <w:rPr>
          <w:sz w:val="22"/>
          <w:szCs w:val="28"/>
        </w:rPr>
      </w:pPr>
      <w:r w:rsidRPr="00F97945">
        <w:rPr>
          <w:sz w:val="22"/>
          <w:szCs w:val="28"/>
        </w:rPr>
        <w:t xml:space="preserve">Making sure high aspirations are maintained for all pupils, but that processes and support are adapted to the individual needs of </w:t>
      </w:r>
      <w:proofErr w:type="gramStart"/>
      <w:r w:rsidRPr="00F97945">
        <w:rPr>
          <w:sz w:val="22"/>
          <w:szCs w:val="28"/>
        </w:rPr>
        <w:t>particular pupils</w:t>
      </w:r>
      <w:proofErr w:type="gramEnd"/>
      <w:r w:rsidRPr="00F97945">
        <w:rPr>
          <w:sz w:val="22"/>
          <w:szCs w:val="28"/>
        </w:rPr>
        <w:t xml:space="preserve"> including:</w:t>
      </w:r>
    </w:p>
    <w:p w14:paraId="6A404911" w14:textId="77777777" w:rsidR="005A71AE" w:rsidRPr="00F97945" w:rsidRDefault="005A71AE" w:rsidP="005A71AE">
      <w:pPr>
        <w:pStyle w:val="8Secondbullet"/>
        <w:rPr>
          <w:sz w:val="22"/>
          <w:szCs w:val="28"/>
        </w:rPr>
      </w:pPr>
      <w:r w:rsidRPr="00F97945">
        <w:rPr>
          <w:sz w:val="22"/>
          <w:szCs w:val="28"/>
        </w:rPr>
        <w:t>Those with long-term illnesses, or special educational needs and/or disabilities (SEND)</w:t>
      </w:r>
    </w:p>
    <w:p w14:paraId="3F3FFE0C" w14:textId="77777777" w:rsidR="005A71AE" w:rsidRPr="00F97945" w:rsidRDefault="005A71AE" w:rsidP="005A71AE">
      <w:pPr>
        <w:pStyle w:val="8Secondbullet"/>
        <w:rPr>
          <w:sz w:val="22"/>
          <w:szCs w:val="28"/>
        </w:rPr>
      </w:pPr>
      <w:r w:rsidRPr="00F97945">
        <w:rPr>
          <w:sz w:val="22"/>
          <w:szCs w:val="28"/>
        </w:rPr>
        <w:t>Pupils with a social worker</w:t>
      </w:r>
    </w:p>
    <w:p w14:paraId="1501E947" w14:textId="77777777" w:rsidR="005A71AE" w:rsidRPr="00F97945" w:rsidRDefault="005A71AE" w:rsidP="005A71AE">
      <w:pPr>
        <w:pStyle w:val="8Secondbullet"/>
        <w:rPr>
          <w:sz w:val="22"/>
          <w:szCs w:val="28"/>
        </w:rPr>
      </w:pPr>
      <w:r w:rsidRPr="00F97945">
        <w:rPr>
          <w:sz w:val="22"/>
          <w:szCs w:val="28"/>
        </w:rPr>
        <w:t>Pupils who are young carers</w:t>
      </w:r>
    </w:p>
    <w:p w14:paraId="055F173F" w14:textId="77777777" w:rsidR="005A71AE" w:rsidRPr="00F97945" w:rsidRDefault="005A71AE" w:rsidP="005A71AE">
      <w:pPr>
        <w:pStyle w:val="8Secondbullet"/>
        <w:rPr>
          <w:sz w:val="22"/>
          <w:szCs w:val="28"/>
        </w:rPr>
      </w:pPr>
      <w:r w:rsidRPr="00F97945">
        <w:rPr>
          <w:sz w:val="22"/>
          <w:szCs w:val="28"/>
        </w:rPr>
        <w:t>Pupils from cohorts with historically lower attendance (e.g. those eligible for free school meals)</w:t>
      </w:r>
    </w:p>
    <w:p w14:paraId="2C0B862F" w14:textId="77777777" w:rsidR="005A71AE" w:rsidRPr="00F97945" w:rsidRDefault="005A71AE" w:rsidP="005A71AE">
      <w:pPr>
        <w:pStyle w:val="3Bullet-blue"/>
        <w:numPr>
          <w:ilvl w:val="0"/>
          <w:numId w:val="15"/>
        </w:numPr>
        <w:ind w:left="399"/>
        <w:rPr>
          <w:sz w:val="22"/>
          <w:szCs w:val="28"/>
        </w:rPr>
      </w:pPr>
      <w:r w:rsidRPr="00F97945">
        <w:rPr>
          <w:sz w:val="22"/>
          <w:szCs w:val="28"/>
        </w:rPr>
        <w:t>Regularly reviewing, discussing and challenging attendance data and trends, and helping school leaders focus improvement efforts on individual pupils or cohorts who need it most</w:t>
      </w:r>
    </w:p>
    <w:p w14:paraId="512778B0" w14:textId="77777777" w:rsidR="005A71AE" w:rsidRPr="00F97945" w:rsidRDefault="005A71AE" w:rsidP="005A71AE">
      <w:pPr>
        <w:pStyle w:val="3Bullet-blue"/>
        <w:numPr>
          <w:ilvl w:val="0"/>
          <w:numId w:val="15"/>
        </w:numPr>
        <w:ind w:left="399"/>
        <w:rPr>
          <w:sz w:val="22"/>
          <w:szCs w:val="28"/>
        </w:rPr>
      </w:pPr>
      <w:r w:rsidRPr="00F97945">
        <w:rPr>
          <w:sz w:val="22"/>
          <w:szCs w:val="28"/>
        </w:rPr>
        <w:t>Repeatedly evaluating the effectiveness of the school’s processes and improvement efforts to ensure they are meeting the needs of pupils as experiences and barriers to attendance evolve</w:t>
      </w:r>
    </w:p>
    <w:p w14:paraId="724DD9F1" w14:textId="77777777" w:rsidR="005A71AE" w:rsidRPr="00F97945" w:rsidRDefault="005A71AE" w:rsidP="005A71AE">
      <w:pPr>
        <w:pStyle w:val="3Bullet-blue"/>
        <w:numPr>
          <w:ilvl w:val="0"/>
          <w:numId w:val="15"/>
        </w:numPr>
        <w:ind w:left="399"/>
        <w:rPr>
          <w:sz w:val="22"/>
          <w:szCs w:val="28"/>
        </w:rPr>
      </w:pPr>
      <w:r w:rsidRPr="00F97945">
        <w:rPr>
          <w:sz w:val="22"/>
          <w:szCs w:val="28"/>
        </w:rPr>
        <w:t>Regularly reviewing attendance data at governing body meetings including a thorough examination of recent and historic trends at a school level, as well as benchmarking to comparator schools within the local authority area, region and nationwide</w:t>
      </w:r>
    </w:p>
    <w:p w14:paraId="2FAEE2DF" w14:textId="77777777" w:rsidR="005A71AE" w:rsidRPr="00F97945" w:rsidRDefault="005A71AE" w:rsidP="005A71AE">
      <w:pPr>
        <w:pStyle w:val="3Bullet-blue"/>
        <w:numPr>
          <w:ilvl w:val="0"/>
          <w:numId w:val="15"/>
        </w:numPr>
        <w:ind w:left="399"/>
        <w:rPr>
          <w:sz w:val="22"/>
          <w:szCs w:val="28"/>
        </w:rPr>
      </w:pPr>
      <w:r w:rsidRPr="00F97945">
        <w:rPr>
          <w:sz w:val="22"/>
          <w:szCs w:val="28"/>
        </w:rPr>
        <w:t>Paying particular attention to attendance of pupil cohorts within the school that have historically had poor attendance or that face entrenched barriers to attendance based on the school’s specific context</w:t>
      </w:r>
    </w:p>
    <w:p w14:paraId="63424346" w14:textId="77777777" w:rsidR="005A71AE" w:rsidRPr="00F97945" w:rsidRDefault="005A71AE" w:rsidP="005A71AE">
      <w:pPr>
        <w:pStyle w:val="3Bullet-blue"/>
        <w:numPr>
          <w:ilvl w:val="0"/>
          <w:numId w:val="15"/>
        </w:numPr>
        <w:ind w:left="399"/>
        <w:rPr>
          <w:sz w:val="22"/>
          <w:szCs w:val="28"/>
        </w:rPr>
      </w:pPr>
      <w:r w:rsidRPr="00F97945">
        <w:rPr>
          <w:sz w:val="22"/>
          <w:szCs w:val="28"/>
        </w:rPr>
        <w:lastRenderedPageBreak/>
        <w:t>Working with school leaders to set goals or areas of focus for attendance, and providing support and challenge around delivering against those focus areas</w:t>
      </w:r>
    </w:p>
    <w:p w14:paraId="001BD277" w14:textId="77777777" w:rsidR="005A71AE" w:rsidRPr="00F97945" w:rsidRDefault="005A71AE" w:rsidP="005A71AE">
      <w:pPr>
        <w:pStyle w:val="3Bullet-blue"/>
        <w:numPr>
          <w:ilvl w:val="0"/>
          <w:numId w:val="15"/>
        </w:numPr>
        <w:ind w:left="399"/>
        <w:rPr>
          <w:sz w:val="22"/>
          <w:szCs w:val="28"/>
        </w:rPr>
      </w:pPr>
      <w:r w:rsidRPr="00F97945">
        <w:rPr>
          <w:sz w:val="22"/>
          <w:szCs w:val="28"/>
        </w:rPr>
        <w:t>Monitoring attendance figures for the whole school and repeatedly evaluating the effectiveness of the school’s processes and improvement efforts to make sure they are meeting pupils’ needs</w:t>
      </w:r>
    </w:p>
    <w:p w14:paraId="4665C046" w14:textId="77777777" w:rsidR="005A71AE" w:rsidRPr="00F97945" w:rsidRDefault="005A71AE" w:rsidP="005A71AE">
      <w:pPr>
        <w:pStyle w:val="3Bullet-blue"/>
        <w:numPr>
          <w:ilvl w:val="0"/>
          <w:numId w:val="15"/>
        </w:numPr>
        <w:ind w:left="399"/>
        <w:rPr>
          <w:sz w:val="22"/>
          <w:szCs w:val="28"/>
        </w:rPr>
      </w:pPr>
      <w:r w:rsidRPr="00F97945">
        <w:rPr>
          <w:sz w:val="22"/>
          <w:szCs w:val="28"/>
        </w:rPr>
        <w:t>Where the school is struggling with attendance, working with school leaders to develop a comprehensive action plan to improve attendance, which is evaluated and reviewed regularly</w:t>
      </w:r>
    </w:p>
    <w:p w14:paraId="488E1B3E" w14:textId="77777777" w:rsidR="005A71AE" w:rsidRPr="00F97945" w:rsidRDefault="005A71AE" w:rsidP="005A71AE">
      <w:pPr>
        <w:pStyle w:val="3Bullet-blue"/>
        <w:numPr>
          <w:ilvl w:val="0"/>
          <w:numId w:val="15"/>
        </w:numPr>
        <w:ind w:left="399"/>
        <w:rPr>
          <w:sz w:val="22"/>
          <w:szCs w:val="28"/>
        </w:rPr>
      </w:pPr>
      <w:r w:rsidRPr="00F97945">
        <w:rPr>
          <w:sz w:val="22"/>
          <w:szCs w:val="28"/>
        </w:rPr>
        <w:t xml:space="preserve">Making sure training on attendance is included in the school’s continued professional development offer for all staff so that, </w:t>
      </w:r>
      <w:proofErr w:type="gramStart"/>
      <w:r w:rsidRPr="00F97945">
        <w:rPr>
          <w:sz w:val="22"/>
          <w:szCs w:val="28"/>
        </w:rPr>
        <w:t>as</w:t>
      </w:r>
      <w:proofErr w:type="gramEnd"/>
      <w:r w:rsidRPr="00F97945">
        <w:rPr>
          <w:sz w:val="22"/>
          <w:szCs w:val="28"/>
        </w:rPr>
        <w:t xml:space="preserve"> a minimum, all staff understand:</w:t>
      </w:r>
    </w:p>
    <w:p w14:paraId="0EB7EB46" w14:textId="77777777" w:rsidR="005A71AE" w:rsidRPr="00F97945" w:rsidRDefault="005A71AE" w:rsidP="005A71AE">
      <w:pPr>
        <w:pStyle w:val="8Secondbullet"/>
        <w:rPr>
          <w:sz w:val="22"/>
          <w:szCs w:val="28"/>
        </w:rPr>
      </w:pPr>
      <w:r w:rsidRPr="00F97945">
        <w:rPr>
          <w:sz w:val="22"/>
          <w:szCs w:val="28"/>
        </w:rPr>
        <w:t>The importance of good attendance and that absence is almost always a symptom of wider circumstances</w:t>
      </w:r>
    </w:p>
    <w:p w14:paraId="40C9966D" w14:textId="77777777" w:rsidR="005A71AE" w:rsidRPr="00F97945" w:rsidRDefault="005A71AE" w:rsidP="005A71AE">
      <w:pPr>
        <w:pStyle w:val="8Secondbullet"/>
        <w:rPr>
          <w:sz w:val="22"/>
          <w:szCs w:val="28"/>
        </w:rPr>
      </w:pPr>
      <w:r w:rsidRPr="00F97945">
        <w:rPr>
          <w:sz w:val="22"/>
          <w:szCs w:val="28"/>
        </w:rPr>
        <w:t xml:space="preserve">The law and requirements of the school, </w:t>
      </w:r>
      <w:proofErr w:type="gramStart"/>
      <w:r w:rsidRPr="00F97945">
        <w:rPr>
          <w:sz w:val="22"/>
          <w:szCs w:val="28"/>
        </w:rPr>
        <w:t>including on</w:t>
      </w:r>
      <w:proofErr w:type="gramEnd"/>
      <w:r w:rsidRPr="00F97945">
        <w:rPr>
          <w:sz w:val="22"/>
          <w:szCs w:val="28"/>
        </w:rPr>
        <w:t xml:space="preserve"> the keeping of registers</w:t>
      </w:r>
    </w:p>
    <w:p w14:paraId="109C9DB4" w14:textId="77777777" w:rsidR="005A71AE" w:rsidRPr="00F97945" w:rsidRDefault="005A71AE" w:rsidP="005A71AE">
      <w:pPr>
        <w:pStyle w:val="8Secondbullet"/>
        <w:rPr>
          <w:sz w:val="22"/>
          <w:szCs w:val="28"/>
        </w:rPr>
      </w:pPr>
      <w:r w:rsidRPr="00F97945">
        <w:rPr>
          <w:sz w:val="22"/>
          <w:szCs w:val="28"/>
        </w:rPr>
        <w:t>The school’s strategies and procedures for tracking, following up and improving attendance</w:t>
      </w:r>
    </w:p>
    <w:p w14:paraId="635ACE84" w14:textId="77777777" w:rsidR="005A71AE" w:rsidRPr="00F97945" w:rsidRDefault="005A71AE" w:rsidP="005A71AE">
      <w:pPr>
        <w:pStyle w:val="8Secondbullet"/>
        <w:rPr>
          <w:sz w:val="22"/>
          <w:szCs w:val="28"/>
        </w:rPr>
      </w:pPr>
      <w:r w:rsidRPr="00F97945">
        <w:rPr>
          <w:sz w:val="22"/>
          <w:szCs w:val="28"/>
        </w:rPr>
        <w:t>The processes for working with other partners to provide more intensive support to pupils who need it</w:t>
      </w:r>
    </w:p>
    <w:p w14:paraId="2DB18CC6" w14:textId="77777777" w:rsidR="005A71AE" w:rsidRPr="00F97945" w:rsidRDefault="005A71AE" w:rsidP="005A71AE">
      <w:pPr>
        <w:pStyle w:val="3Bullet-blue"/>
        <w:numPr>
          <w:ilvl w:val="0"/>
          <w:numId w:val="15"/>
        </w:numPr>
        <w:ind w:left="399"/>
        <w:rPr>
          <w:sz w:val="22"/>
          <w:szCs w:val="28"/>
        </w:rPr>
      </w:pPr>
      <w:r w:rsidRPr="00F97945">
        <w:rPr>
          <w:sz w:val="22"/>
          <w:szCs w:val="28"/>
        </w:rPr>
        <w:t>Making sure dedicated training is provided to staff with a specific attendance function in their role, including administrative, pastoral or family support staff and senior leaders. This will also include:</w:t>
      </w:r>
    </w:p>
    <w:p w14:paraId="0F725436" w14:textId="77777777" w:rsidR="005A71AE" w:rsidRPr="00F97945" w:rsidRDefault="005A71AE" w:rsidP="005A71AE">
      <w:pPr>
        <w:pStyle w:val="8Secondbullet"/>
        <w:rPr>
          <w:sz w:val="22"/>
          <w:szCs w:val="28"/>
        </w:rPr>
      </w:pPr>
      <w:r w:rsidRPr="00F97945">
        <w:rPr>
          <w:sz w:val="22"/>
          <w:szCs w:val="28"/>
        </w:rPr>
        <w:t xml:space="preserve">The skills needed to interpret and </w:t>
      </w:r>
      <w:proofErr w:type="spellStart"/>
      <w:r w:rsidRPr="00F97945">
        <w:rPr>
          <w:sz w:val="22"/>
          <w:szCs w:val="28"/>
        </w:rPr>
        <w:t>analyse</w:t>
      </w:r>
      <w:proofErr w:type="spellEnd"/>
      <w:r w:rsidRPr="00F97945">
        <w:rPr>
          <w:sz w:val="22"/>
          <w:szCs w:val="28"/>
        </w:rPr>
        <w:t xml:space="preserve"> attendance data</w:t>
      </w:r>
    </w:p>
    <w:p w14:paraId="30154BA6" w14:textId="77777777" w:rsidR="005A71AE" w:rsidRPr="00F97945" w:rsidRDefault="005A71AE" w:rsidP="005A71AE">
      <w:pPr>
        <w:pStyle w:val="8Secondbullet"/>
        <w:rPr>
          <w:sz w:val="22"/>
          <w:szCs w:val="28"/>
        </w:rPr>
      </w:pPr>
      <w:r w:rsidRPr="00F97945">
        <w:rPr>
          <w:sz w:val="22"/>
          <w:szCs w:val="28"/>
        </w:rPr>
        <w:t>Any additional training that would be beneficial to support pupils and pupil cohorts overcome commonly seen barriers to attendance</w:t>
      </w:r>
    </w:p>
    <w:p w14:paraId="3C03E357" w14:textId="77777777" w:rsidR="005A71AE" w:rsidRPr="00F97945" w:rsidRDefault="005A71AE" w:rsidP="005A71AE">
      <w:pPr>
        <w:pStyle w:val="3Bullet-blue"/>
        <w:numPr>
          <w:ilvl w:val="0"/>
          <w:numId w:val="15"/>
        </w:numPr>
        <w:ind w:left="399"/>
        <w:rPr>
          <w:sz w:val="22"/>
          <w:szCs w:val="28"/>
        </w:rPr>
      </w:pPr>
      <w:r w:rsidRPr="00F97945">
        <w:rPr>
          <w:sz w:val="22"/>
          <w:szCs w:val="28"/>
        </w:rPr>
        <w:t>Making sure, as part of staff induction, that staff are aware of the school's safeguarding response to children who are absent from education, particularly on repeat occasions and/or prolonged periods</w:t>
      </w:r>
    </w:p>
    <w:p w14:paraId="7C3557BE" w14:textId="77777777" w:rsidR="005A71AE" w:rsidRPr="00F97945" w:rsidRDefault="005A71AE" w:rsidP="005A71AE">
      <w:pPr>
        <w:pStyle w:val="3Bullet-blue"/>
        <w:numPr>
          <w:ilvl w:val="0"/>
          <w:numId w:val="15"/>
        </w:numPr>
        <w:ind w:left="399"/>
        <w:rPr>
          <w:sz w:val="22"/>
          <w:szCs w:val="28"/>
        </w:rPr>
      </w:pPr>
      <w:r w:rsidRPr="00F97945">
        <w:rPr>
          <w:sz w:val="22"/>
          <w:szCs w:val="28"/>
        </w:rPr>
        <w:t>Make sure that appropriate safeguarding arrangements are in place to respond to children absent from education, repeated absence and prolonged absence</w:t>
      </w:r>
    </w:p>
    <w:p w14:paraId="25741DBE" w14:textId="77777777" w:rsidR="005A71AE" w:rsidRPr="00F97945" w:rsidRDefault="005A71AE" w:rsidP="005A71AE">
      <w:pPr>
        <w:pStyle w:val="3Bullet-blue"/>
        <w:numPr>
          <w:ilvl w:val="0"/>
          <w:numId w:val="15"/>
        </w:numPr>
        <w:ind w:left="399"/>
        <w:rPr>
          <w:sz w:val="22"/>
          <w:szCs w:val="28"/>
        </w:rPr>
      </w:pPr>
      <w:r w:rsidRPr="00F97945">
        <w:rPr>
          <w:sz w:val="22"/>
          <w:szCs w:val="28"/>
        </w:rPr>
        <w:t>Holding the headteacher to account for the implementation of this policy</w:t>
      </w:r>
    </w:p>
    <w:p w14:paraId="19928707" w14:textId="44A25795" w:rsidR="00C21AEB" w:rsidRPr="002B36DD" w:rsidRDefault="00C21AEB" w:rsidP="00767BEB">
      <w:pPr>
        <w:spacing w:before="240" w:after="120"/>
        <w:rPr>
          <w:rFonts w:eastAsia="MS Mincho"/>
          <w:b/>
          <w:bCs/>
          <w:color w:val="000000" w:themeColor="text1"/>
          <w:sz w:val="24"/>
          <w:lang w:val="en-US"/>
        </w:rPr>
      </w:pPr>
      <w:r w:rsidRPr="00767BEB">
        <w:rPr>
          <w:rFonts w:eastAsia="MS Mincho"/>
          <w:b/>
          <w:bCs/>
          <w:color w:val="000000" w:themeColor="text1"/>
          <w:sz w:val="24"/>
          <w:lang w:val="en-US"/>
        </w:rPr>
        <w:t xml:space="preserve">3.2 The headteacher </w:t>
      </w:r>
      <w:r w:rsidR="0006533B" w:rsidRPr="00767BEB">
        <w:rPr>
          <w:rFonts w:eastAsia="MS Mincho"/>
          <w:b/>
          <w:bCs/>
          <w:color w:val="000000" w:themeColor="text1"/>
          <w:sz w:val="24"/>
          <w:lang w:val="en-US"/>
        </w:rPr>
        <w:t>who is also the designated senior leader responsible for attendance</w:t>
      </w:r>
      <w:r w:rsidR="002B36DD" w:rsidRPr="00767BEB">
        <w:rPr>
          <w:rFonts w:eastAsia="MS Mincho"/>
          <w:b/>
          <w:bCs/>
          <w:color w:val="000000" w:themeColor="text1"/>
          <w:sz w:val="24"/>
          <w:lang w:val="en-US"/>
        </w:rPr>
        <w:t>. Also known as the ‘Senior attendance c</w:t>
      </w:r>
      <w:r w:rsidR="16A03031" w:rsidRPr="00767BEB">
        <w:rPr>
          <w:rFonts w:eastAsia="MS Mincho"/>
          <w:b/>
          <w:bCs/>
          <w:color w:val="000000" w:themeColor="text1"/>
          <w:sz w:val="24"/>
          <w:lang w:val="en-US"/>
        </w:rPr>
        <w:t>h</w:t>
      </w:r>
      <w:r w:rsidR="002B36DD" w:rsidRPr="00767BEB">
        <w:rPr>
          <w:rFonts w:eastAsia="MS Mincho"/>
          <w:b/>
          <w:bCs/>
          <w:color w:val="000000" w:themeColor="text1"/>
          <w:sz w:val="24"/>
          <w:lang w:val="en-US"/>
        </w:rPr>
        <w:t>ampion”</w:t>
      </w:r>
    </w:p>
    <w:p w14:paraId="2443635D" w14:textId="77777777" w:rsidR="002B36DD" w:rsidRDefault="002B36DD" w:rsidP="002B36DD">
      <w:pPr>
        <w:rPr>
          <w:lang w:eastAsia="en-GB"/>
        </w:rPr>
      </w:pPr>
      <w:r>
        <w:rPr>
          <w:lang w:eastAsia="en-GB"/>
        </w:rPr>
        <w:t xml:space="preserve">The headteacher is responsible for: </w:t>
      </w:r>
    </w:p>
    <w:p w14:paraId="34B4D356" w14:textId="77777777" w:rsidR="002B36DD" w:rsidRDefault="002B36DD" w:rsidP="000752A2">
      <w:pPr>
        <w:numPr>
          <w:ilvl w:val="0"/>
          <w:numId w:val="19"/>
        </w:numPr>
        <w:spacing w:after="120"/>
        <w:ind w:left="340" w:hanging="261"/>
        <w:rPr>
          <w:rFonts w:ascii="Times New Roman" w:hAnsi="Times New Roman"/>
          <w:lang w:eastAsia="en-GB"/>
        </w:rPr>
      </w:pPr>
      <w:r>
        <w:rPr>
          <w:lang w:eastAsia="en-GB"/>
        </w:rPr>
        <w:t xml:space="preserve">The implementation of this policy at the school </w:t>
      </w:r>
    </w:p>
    <w:p w14:paraId="21C93A88" w14:textId="77777777" w:rsidR="002B36DD" w:rsidRDefault="002B36DD" w:rsidP="000752A2">
      <w:pPr>
        <w:numPr>
          <w:ilvl w:val="0"/>
          <w:numId w:val="19"/>
        </w:numPr>
        <w:spacing w:after="120"/>
        <w:ind w:left="340" w:hanging="261"/>
        <w:rPr>
          <w:rFonts w:ascii="Times New Roman" w:hAnsi="Times New Roman"/>
          <w:lang w:eastAsia="en-GB"/>
        </w:rPr>
      </w:pPr>
      <w:r>
        <w:rPr>
          <w:lang w:eastAsia="en-GB"/>
        </w:rPr>
        <w:t>Monitoring school-level absence data and reporting it to governors</w:t>
      </w:r>
    </w:p>
    <w:p w14:paraId="71E7049E" w14:textId="77777777" w:rsidR="002B36DD" w:rsidRDefault="002B36DD" w:rsidP="000752A2">
      <w:pPr>
        <w:numPr>
          <w:ilvl w:val="0"/>
          <w:numId w:val="19"/>
        </w:numPr>
        <w:spacing w:after="120"/>
        <w:ind w:left="340" w:hanging="261"/>
        <w:rPr>
          <w:rFonts w:ascii="Times New Roman" w:hAnsi="Times New Roman"/>
          <w:lang w:eastAsia="en-GB"/>
        </w:rPr>
      </w:pPr>
      <w:r>
        <w:rPr>
          <w:lang w:eastAsia="en-GB"/>
        </w:rPr>
        <w:t>Supporting staff with monitoring the attendance of individual pupils</w:t>
      </w:r>
    </w:p>
    <w:p w14:paraId="0B9F211D" w14:textId="77777777" w:rsidR="002B36DD" w:rsidRDefault="002B36DD" w:rsidP="000752A2">
      <w:pPr>
        <w:numPr>
          <w:ilvl w:val="0"/>
          <w:numId w:val="19"/>
        </w:numPr>
        <w:spacing w:after="120"/>
        <w:ind w:left="340" w:hanging="261"/>
        <w:rPr>
          <w:rFonts w:ascii="Times New Roman" w:hAnsi="Times New Roman"/>
          <w:lang w:eastAsia="en-GB"/>
        </w:rPr>
      </w:pPr>
      <w:r>
        <w:rPr>
          <w:lang w:eastAsia="en-GB"/>
        </w:rPr>
        <w:t xml:space="preserve">Monitoring the impact of any implemented attendance strategies </w:t>
      </w:r>
    </w:p>
    <w:p w14:paraId="4077550A" w14:textId="65D5F688" w:rsidR="002B36DD" w:rsidRDefault="002B36DD" w:rsidP="000752A2">
      <w:pPr>
        <w:numPr>
          <w:ilvl w:val="0"/>
          <w:numId w:val="19"/>
        </w:numPr>
        <w:spacing w:after="120"/>
        <w:ind w:left="340" w:hanging="261"/>
        <w:rPr>
          <w:rFonts w:ascii="Times New Roman" w:hAnsi="Times New Roman"/>
          <w:lang w:eastAsia="en-GB"/>
        </w:rPr>
      </w:pPr>
      <w:r>
        <w:rPr>
          <w:lang w:eastAsia="en-GB"/>
        </w:rPr>
        <w:t>Issuing penalty notices, where necessary</w:t>
      </w:r>
      <w:r w:rsidRPr="008C7CF0">
        <w:rPr>
          <w:lang w:eastAsia="en-GB"/>
        </w:rPr>
        <w:t xml:space="preserve">, and/or </w:t>
      </w:r>
      <w:r w:rsidRPr="002B36DD">
        <w:rPr>
          <w:color w:val="000000" w:themeColor="text1"/>
          <w:lang w:eastAsia="en-GB"/>
        </w:rPr>
        <w:t xml:space="preserve">authorising </w:t>
      </w:r>
      <w:r w:rsidR="0090214E">
        <w:rPr>
          <w:color w:val="000000" w:themeColor="text1"/>
          <w:lang w:eastAsia="en-GB"/>
        </w:rPr>
        <w:t>Family Liaison Officer</w:t>
      </w:r>
      <w:r w:rsidRPr="002B36DD">
        <w:rPr>
          <w:color w:val="000000" w:themeColor="text1"/>
          <w:lang w:eastAsia="en-GB"/>
        </w:rPr>
        <w:t xml:space="preserve"> </w:t>
      </w:r>
      <w:r w:rsidR="0090214E">
        <w:rPr>
          <w:color w:val="000000" w:themeColor="text1"/>
          <w:lang w:eastAsia="en-GB"/>
        </w:rPr>
        <w:t xml:space="preserve">to </w:t>
      </w:r>
      <w:r w:rsidRPr="002B36DD">
        <w:rPr>
          <w:lang w:eastAsia="en-GB"/>
        </w:rPr>
        <w:t>be</w:t>
      </w:r>
      <w:r w:rsidRPr="008C7CF0">
        <w:rPr>
          <w:lang w:eastAsia="en-GB"/>
        </w:rPr>
        <w:t xml:space="preserve"> able to do so</w:t>
      </w:r>
    </w:p>
    <w:p w14:paraId="5DBCC4A2" w14:textId="77777777" w:rsidR="002B36DD" w:rsidRPr="008C7CF0" w:rsidRDefault="002B36DD" w:rsidP="000752A2">
      <w:pPr>
        <w:numPr>
          <w:ilvl w:val="0"/>
          <w:numId w:val="19"/>
        </w:numPr>
        <w:spacing w:after="120"/>
        <w:ind w:left="340" w:hanging="261"/>
        <w:rPr>
          <w:lang w:eastAsia="en-GB"/>
        </w:rPr>
      </w:pPr>
      <w:r w:rsidRPr="008C7CF0">
        <w:rPr>
          <w:lang w:eastAsia="en-GB"/>
        </w:rPr>
        <w:t xml:space="preserve">Working with the parents of pupils with </w:t>
      </w:r>
      <w:r>
        <w:rPr>
          <w:lang w:eastAsia="en-GB"/>
        </w:rPr>
        <w:t>s</w:t>
      </w:r>
      <w:r w:rsidRPr="008C7CF0">
        <w:rPr>
          <w:lang w:eastAsia="en-GB"/>
        </w:rPr>
        <w:t xml:space="preserve">pecial </w:t>
      </w:r>
      <w:r>
        <w:rPr>
          <w:lang w:eastAsia="en-GB"/>
        </w:rPr>
        <w:t>e</w:t>
      </w:r>
      <w:r w:rsidRPr="008C7CF0">
        <w:rPr>
          <w:lang w:eastAsia="en-GB"/>
        </w:rPr>
        <w:t xml:space="preserve">ducational </w:t>
      </w:r>
      <w:r>
        <w:rPr>
          <w:lang w:eastAsia="en-GB"/>
        </w:rPr>
        <w:t>n</w:t>
      </w:r>
      <w:r w:rsidRPr="008C7CF0">
        <w:rPr>
          <w:lang w:eastAsia="en-GB"/>
        </w:rPr>
        <w:t>eeds and</w:t>
      </w:r>
      <w:r>
        <w:rPr>
          <w:lang w:eastAsia="en-GB"/>
        </w:rPr>
        <w:t>/or</w:t>
      </w:r>
      <w:r w:rsidRPr="008C7CF0">
        <w:rPr>
          <w:lang w:eastAsia="en-GB"/>
        </w:rPr>
        <w:t xml:space="preserve"> </w:t>
      </w:r>
      <w:r>
        <w:rPr>
          <w:lang w:eastAsia="en-GB"/>
        </w:rPr>
        <w:t>d</w:t>
      </w:r>
      <w:r w:rsidRPr="008C7CF0">
        <w:rPr>
          <w:lang w:eastAsia="en-GB"/>
        </w:rPr>
        <w:t>isabilities</w:t>
      </w:r>
      <w:r>
        <w:rPr>
          <w:lang w:eastAsia="en-GB"/>
        </w:rPr>
        <w:t xml:space="preserve"> </w:t>
      </w:r>
      <w:r w:rsidRPr="008C7CF0">
        <w:rPr>
          <w:lang w:eastAsia="en-GB"/>
        </w:rPr>
        <w:t>(SEND) to develop specific support approaches for attendance for pupils with SEND, including where school transport is regularly being missed, and where pupils</w:t>
      </w:r>
      <w:r>
        <w:rPr>
          <w:lang w:eastAsia="en-GB"/>
        </w:rPr>
        <w:t xml:space="preserve"> with SEND</w:t>
      </w:r>
      <w:r w:rsidRPr="008C7CF0">
        <w:rPr>
          <w:lang w:eastAsia="en-GB"/>
        </w:rPr>
        <w:t xml:space="preserve"> face in-school barriers</w:t>
      </w:r>
    </w:p>
    <w:p w14:paraId="678753C4" w14:textId="77777777" w:rsidR="002B36DD" w:rsidRDefault="002B36DD" w:rsidP="000752A2">
      <w:pPr>
        <w:numPr>
          <w:ilvl w:val="0"/>
          <w:numId w:val="19"/>
        </w:numPr>
        <w:spacing w:after="120"/>
        <w:ind w:left="340" w:hanging="261"/>
        <w:rPr>
          <w:lang w:eastAsia="en-GB"/>
        </w:rPr>
      </w:pPr>
      <w:r w:rsidRPr="00EC1791">
        <w:rPr>
          <w:lang w:eastAsia="en-GB"/>
        </w:rPr>
        <w:t>Communicating with the local authority when a pupil with an education</w:t>
      </w:r>
      <w:r>
        <w:rPr>
          <w:lang w:eastAsia="en-GB"/>
        </w:rPr>
        <w:t>,</w:t>
      </w:r>
      <w:r w:rsidRPr="00EC1791">
        <w:rPr>
          <w:lang w:eastAsia="en-GB"/>
        </w:rPr>
        <w:t xml:space="preserve"> health and care (EHC) plan </w:t>
      </w:r>
      <w:r>
        <w:rPr>
          <w:lang w:eastAsia="en-GB"/>
        </w:rPr>
        <w:t xml:space="preserve">has falling </w:t>
      </w:r>
      <w:r w:rsidRPr="00EC1791">
        <w:rPr>
          <w:lang w:eastAsia="en-GB"/>
        </w:rPr>
        <w:t>attendance, or where there are barriers to attendance that relate to the pupil’s needs</w:t>
      </w:r>
    </w:p>
    <w:p w14:paraId="78D94C36" w14:textId="77777777" w:rsidR="002B36DD" w:rsidRDefault="002B36DD" w:rsidP="000752A2">
      <w:pPr>
        <w:numPr>
          <w:ilvl w:val="0"/>
          <w:numId w:val="19"/>
        </w:numPr>
        <w:spacing w:after="120"/>
        <w:ind w:left="340" w:hanging="261"/>
        <w:rPr>
          <w:lang w:eastAsia="en-GB"/>
        </w:rPr>
      </w:pPr>
      <w:bookmarkStart w:id="1" w:name="_Hlk166581516"/>
      <w:r>
        <w:rPr>
          <w:lang w:eastAsia="en-GB"/>
        </w:rPr>
        <w:lastRenderedPageBreak/>
        <w:t>Communicating the school’s high expectations for attendance and punctuality regularly to pupils and parents through all available channels</w:t>
      </w:r>
    </w:p>
    <w:p w14:paraId="6D37DD7E" w14:textId="77777777" w:rsidR="005A71AE" w:rsidRDefault="005A71AE" w:rsidP="005A71AE">
      <w:pPr>
        <w:pStyle w:val="3Bullet-blue"/>
        <w:numPr>
          <w:ilvl w:val="0"/>
          <w:numId w:val="15"/>
        </w:numPr>
        <w:ind w:left="399"/>
      </w:pPr>
      <w:r>
        <w:t>Sharing information from the school register with the local authority, including:</w:t>
      </w:r>
    </w:p>
    <w:p w14:paraId="1339157A" w14:textId="77777777" w:rsidR="005A71AE" w:rsidRDefault="005A71AE" w:rsidP="005A71AE">
      <w:pPr>
        <w:pStyle w:val="8Secondbullet"/>
      </w:pPr>
      <w:r>
        <w:t>Notifying the local authority when a pupil’s name is added to or deleted from the school admission register outside of standard transition times</w:t>
      </w:r>
    </w:p>
    <w:p w14:paraId="0FF99B27" w14:textId="77777777" w:rsidR="005A71AE" w:rsidRDefault="005A71AE" w:rsidP="005A71AE">
      <w:pPr>
        <w:pStyle w:val="8Secondbullet"/>
      </w:pPr>
      <w:r>
        <w:t xml:space="preserve">Providing the local authority with the details of pupils who fail to attend school regularly, or who have been marked with an </w:t>
      </w:r>
      <w:proofErr w:type="spellStart"/>
      <w:r>
        <w:t>unauthorised</w:t>
      </w:r>
      <w:proofErr w:type="spellEnd"/>
      <w:r>
        <w:t xml:space="preserve"> absence for a continuous period of 10 school days</w:t>
      </w:r>
    </w:p>
    <w:p w14:paraId="0AA12DB8" w14:textId="0492DCAF" w:rsidR="005A71AE" w:rsidRPr="00EC1791" w:rsidRDefault="005A71AE" w:rsidP="005A71AE">
      <w:pPr>
        <w:pStyle w:val="8Secondbullet"/>
      </w:pPr>
      <w:r>
        <w:t>Providing the local authority with the details of pupils who the school believes will miss 15 days consecutively or cumulatively because of sickness</w:t>
      </w:r>
    </w:p>
    <w:bookmarkEnd w:id="1"/>
    <w:p w14:paraId="21B0F9FE" w14:textId="77777777" w:rsidR="002B36DD" w:rsidRPr="00EC1791" w:rsidRDefault="002B36DD" w:rsidP="000752A2">
      <w:pPr>
        <w:numPr>
          <w:ilvl w:val="0"/>
          <w:numId w:val="20"/>
        </w:numPr>
        <w:spacing w:after="120"/>
        <w:ind w:left="340" w:hanging="261"/>
        <w:rPr>
          <w:rFonts w:ascii="Times New Roman" w:hAnsi="Times New Roman"/>
          <w:lang w:eastAsia="en-GB"/>
        </w:rPr>
      </w:pPr>
      <w:r w:rsidRPr="00EC1791">
        <w:rPr>
          <w:lang w:eastAsia="en-GB"/>
        </w:rPr>
        <w:t>Leading, championing and improving attendance across the school</w:t>
      </w:r>
    </w:p>
    <w:p w14:paraId="5837B335" w14:textId="77777777" w:rsidR="002B36DD" w:rsidRPr="00EC1791" w:rsidRDefault="002B36DD" w:rsidP="000752A2">
      <w:pPr>
        <w:numPr>
          <w:ilvl w:val="0"/>
          <w:numId w:val="20"/>
        </w:numPr>
        <w:spacing w:after="120"/>
        <w:ind w:left="340" w:hanging="261"/>
        <w:rPr>
          <w:rFonts w:ascii="Times New Roman" w:hAnsi="Times New Roman"/>
          <w:lang w:eastAsia="en-GB"/>
        </w:rPr>
      </w:pPr>
      <w:r w:rsidRPr="00EC1791">
        <w:rPr>
          <w:lang w:eastAsia="en-GB"/>
        </w:rPr>
        <w:t>Setting a clear vision for improving and maintaining good attendance</w:t>
      </w:r>
    </w:p>
    <w:p w14:paraId="29FDF844" w14:textId="77777777" w:rsidR="002B36DD" w:rsidRDefault="002B36DD" w:rsidP="000752A2">
      <w:pPr>
        <w:numPr>
          <w:ilvl w:val="0"/>
          <w:numId w:val="20"/>
        </w:numPr>
        <w:spacing w:after="120"/>
        <w:ind w:left="340" w:hanging="261"/>
        <w:rPr>
          <w:rFonts w:ascii="Times New Roman" w:hAnsi="Times New Roman"/>
          <w:lang w:eastAsia="en-GB"/>
        </w:rPr>
      </w:pPr>
      <w:r>
        <w:rPr>
          <w:lang w:eastAsia="en-GB"/>
        </w:rPr>
        <w:t>Evaluating and monitoring expectations and processes</w:t>
      </w:r>
    </w:p>
    <w:p w14:paraId="4DAF3422" w14:textId="77777777" w:rsidR="002B36DD" w:rsidRPr="00EC1791" w:rsidRDefault="002B36DD" w:rsidP="000752A2">
      <w:pPr>
        <w:numPr>
          <w:ilvl w:val="0"/>
          <w:numId w:val="20"/>
        </w:numPr>
        <w:spacing w:after="120"/>
        <w:ind w:left="340" w:hanging="261"/>
        <w:rPr>
          <w:rFonts w:ascii="Times New Roman" w:hAnsi="Times New Roman"/>
          <w:lang w:eastAsia="en-GB"/>
        </w:rPr>
      </w:pPr>
      <w:r w:rsidRPr="00EC1791">
        <w:rPr>
          <w:lang w:eastAsia="en-GB"/>
        </w:rPr>
        <w:t>Having a strong grasp of absence data and oversight of absence data analysis</w:t>
      </w:r>
    </w:p>
    <w:p w14:paraId="1C52230D" w14:textId="77777777" w:rsidR="002B36DD" w:rsidRPr="00EC1791" w:rsidRDefault="002B36DD" w:rsidP="000752A2">
      <w:pPr>
        <w:numPr>
          <w:ilvl w:val="0"/>
          <w:numId w:val="20"/>
        </w:numPr>
        <w:spacing w:after="120"/>
        <w:ind w:left="340" w:hanging="261"/>
        <w:rPr>
          <w:rFonts w:ascii="Times New Roman" w:hAnsi="Times New Roman"/>
          <w:lang w:eastAsia="en-GB"/>
        </w:rPr>
      </w:pPr>
      <w:r w:rsidRPr="00EC1791">
        <w:rPr>
          <w:lang w:eastAsia="en-GB"/>
        </w:rPr>
        <w:t xml:space="preserve">Regularly monitoring and evaluating progress in attendance </w:t>
      </w:r>
    </w:p>
    <w:p w14:paraId="647EB4D5" w14:textId="77777777" w:rsidR="002B36DD" w:rsidRPr="005A71AE" w:rsidRDefault="002B36DD" w:rsidP="000752A2">
      <w:pPr>
        <w:numPr>
          <w:ilvl w:val="0"/>
          <w:numId w:val="20"/>
        </w:numPr>
        <w:spacing w:after="120"/>
        <w:ind w:left="340" w:hanging="261"/>
        <w:rPr>
          <w:rFonts w:ascii="Times New Roman" w:hAnsi="Times New Roman"/>
          <w:lang w:eastAsia="en-GB"/>
        </w:rPr>
      </w:pPr>
      <w:r w:rsidRPr="00EC1791">
        <w:rPr>
          <w:lang w:eastAsia="en-GB"/>
        </w:rPr>
        <w:t>Establishing and maintaining effective systems for tackling absence, and making sure they are followed by all staff</w:t>
      </w:r>
    </w:p>
    <w:p w14:paraId="15CC88BF" w14:textId="502EFA15" w:rsidR="005A71AE" w:rsidRPr="005A71AE" w:rsidRDefault="005A71AE" w:rsidP="005A71AE">
      <w:pPr>
        <w:pStyle w:val="3Bullet-blue"/>
        <w:numPr>
          <w:ilvl w:val="0"/>
          <w:numId w:val="20"/>
        </w:numPr>
      </w:pPr>
      <w:r>
        <w:t xml:space="preserve">Liaising with pupils, parents/carers and external agencies, where needed, including </w:t>
      </w:r>
      <w:proofErr w:type="gramStart"/>
      <w:r>
        <w:t>to explain</w:t>
      </w:r>
      <w:proofErr w:type="gramEnd"/>
      <w:r>
        <w:t xml:space="preserve"> the consequences of persistent and severe absence, and the potential need for legal intervention in the future where engagement in support is proving challenging</w:t>
      </w:r>
    </w:p>
    <w:p w14:paraId="125C87DA" w14:textId="77777777" w:rsidR="002B36DD" w:rsidRDefault="002B36DD" w:rsidP="000752A2">
      <w:pPr>
        <w:numPr>
          <w:ilvl w:val="0"/>
          <w:numId w:val="20"/>
        </w:numPr>
        <w:spacing w:after="120"/>
        <w:ind w:left="340" w:hanging="261"/>
        <w:rPr>
          <w:rFonts w:ascii="Times New Roman" w:hAnsi="Times New Roman"/>
          <w:lang w:eastAsia="en-GB"/>
        </w:rPr>
      </w:pPr>
      <w:bookmarkStart w:id="2" w:name="_Hlk141799274"/>
      <w:r>
        <w:rPr>
          <w:lang w:eastAsia="en-GB"/>
        </w:rPr>
        <w:t xml:space="preserve">Building </w:t>
      </w:r>
      <w:r w:rsidRPr="00EC1791">
        <w:rPr>
          <w:lang w:eastAsia="en-GB"/>
        </w:rPr>
        <w:t>close and productive relationships</w:t>
      </w:r>
      <w:r>
        <w:rPr>
          <w:lang w:eastAsia="en-GB"/>
        </w:rPr>
        <w:t xml:space="preserve"> with parents to discuss and tackle attendance issues</w:t>
      </w:r>
    </w:p>
    <w:p w14:paraId="7E49968F" w14:textId="77777777" w:rsidR="002B36DD" w:rsidRDefault="002B36DD" w:rsidP="000752A2">
      <w:pPr>
        <w:numPr>
          <w:ilvl w:val="0"/>
          <w:numId w:val="20"/>
        </w:numPr>
        <w:spacing w:after="120"/>
        <w:ind w:left="340" w:hanging="261"/>
        <w:rPr>
          <w:rFonts w:ascii="Times New Roman" w:hAnsi="Times New Roman"/>
          <w:lang w:eastAsia="en-GB"/>
        </w:rPr>
      </w:pPr>
      <w:r>
        <w:rPr>
          <w:lang w:eastAsia="en-GB"/>
        </w:rPr>
        <w:t>Creating intervention or reintegration plans in partnership with pupils and their parents/carers</w:t>
      </w:r>
    </w:p>
    <w:bookmarkEnd w:id="2"/>
    <w:p w14:paraId="16F0D0A5" w14:textId="77777777" w:rsidR="002B36DD" w:rsidRDefault="002B36DD" w:rsidP="000752A2">
      <w:pPr>
        <w:numPr>
          <w:ilvl w:val="0"/>
          <w:numId w:val="20"/>
        </w:numPr>
        <w:spacing w:after="120"/>
        <w:ind w:left="340" w:hanging="261"/>
        <w:rPr>
          <w:rFonts w:ascii="Times New Roman" w:hAnsi="Times New Roman"/>
          <w:lang w:eastAsia="en-GB"/>
        </w:rPr>
      </w:pPr>
      <w:r>
        <w:rPr>
          <w:lang w:eastAsia="en-GB"/>
        </w:rPr>
        <w:t xml:space="preserve">Delivering targeted intervention and support to pupils and families </w:t>
      </w:r>
    </w:p>
    <w:p w14:paraId="329EB368" w14:textId="77777777" w:rsidR="006811FE" w:rsidRPr="0029570A" w:rsidRDefault="006811FE" w:rsidP="006811FE">
      <w:pPr>
        <w:spacing w:after="120"/>
        <w:ind w:left="170"/>
        <w:rPr>
          <w:rFonts w:eastAsia="MS Mincho" w:cs="Arial"/>
          <w:b/>
          <w:szCs w:val="22"/>
          <w:lang w:val="en-US"/>
        </w:rPr>
      </w:pPr>
      <w:r w:rsidRPr="006811FE">
        <w:rPr>
          <w:rFonts w:eastAsia="MS Mincho" w:cs="Arial"/>
          <w:b/>
          <w:szCs w:val="22"/>
          <w:lang w:val="en-US"/>
        </w:rPr>
        <w:t>The designated senior leader responsible for attendance is Emily Sweeney, Headteacher and can be contacted via 03000658430.</w:t>
      </w:r>
    </w:p>
    <w:p w14:paraId="529AA854" w14:textId="77777777" w:rsidR="00C21AEB" w:rsidRPr="00C21AEB" w:rsidRDefault="00C21AEB" w:rsidP="00C21AEB">
      <w:pPr>
        <w:spacing w:before="240" w:after="120"/>
        <w:rPr>
          <w:rFonts w:eastAsia="MS Mincho"/>
          <w:b/>
          <w:color w:val="000000" w:themeColor="text1"/>
          <w:sz w:val="24"/>
          <w:lang w:val="en-US"/>
        </w:rPr>
      </w:pPr>
      <w:r w:rsidRPr="00C21AEB">
        <w:rPr>
          <w:rFonts w:eastAsia="MS Mincho"/>
          <w:b/>
          <w:color w:val="000000" w:themeColor="text1"/>
          <w:sz w:val="24"/>
          <w:lang w:val="en-US"/>
        </w:rPr>
        <w:t>3.</w:t>
      </w:r>
      <w:r w:rsidR="0006533B" w:rsidRPr="0006533B">
        <w:rPr>
          <w:rFonts w:eastAsia="MS Mincho"/>
          <w:b/>
          <w:color w:val="000000" w:themeColor="text1"/>
          <w:sz w:val="24"/>
          <w:lang w:val="en-US"/>
        </w:rPr>
        <w:t>3</w:t>
      </w:r>
      <w:r w:rsidRPr="00C21AEB">
        <w:rPr>
          <w:rFonts w:eastAsia="MS Mincho"/>
          <w:b/>
          <w:color w:val="000000" w:themeColor="text1"/>
          <w:sz w:val="24"/>
          <w:lang w:val="en-US"/>
        </w:rPr>
        <w:t xml:space="preserve"> The attendance officer</w:t>
      </w:r>
    </w:p>
    <w:p w14:paraId="4160A299" w14:textId="77777777" w:rsidR="00C21AEB" w:rsidRPr="0029570A" w:rsidRDefault="00C21AEB" w:rsidP="00C21AEB">
      <w:pPr>
        <w:spacing w:after="120"/>
        <w:rPr>
          <w:rFonts w:eastAsia="MS Mincho"/>
          <w:szCs w:val="22"/>
          <w:lang w:val="en-US"/>
        </w:rPr>
      </w:pPr>
      <w:r w:rsidRPr="0029570A">
        <w:rPr>
          <w:rFonts w:eastAsia="MS Mincho"/>
          <w:szCs w:val="22"/>
          <w:lang w:val="en-US"/>
        </w:rPr>
        <w:t xml:space="preserve">The school attendance officer is responsible for: </w:t>
      </w:r>
    </w:p>
    <w:p w14:paraId="3F5BD9C0" w14:textId="77777777" w:rsidR="00C21AEB" w:rsidRPr="0029570A" w:rsidRDefault="00C21AEB" w:rsidP="000752A2">
      <w:pPr>
        <w:numPr>
          <w:ilvl w:val="0"/>
          <w:numId w:val="3"/>
        </w:numPr>
        <w:spacing w:after="120"/>
        <w:rPr>
          <w:rFonts w:eastAsia="MS Mincho" w:cs="Arial"/>
          <w:szCs w:val="22"/>
          <w:lang w:val="en-US"/>
        </w:rPr>
      </w:pPr>
      <w:r w:rsidRPr="0029570A">
        <w:rPr>
          <w:rFonts w:eastAsia="MS Mincho" w:cs="Arial"/>
          <w:szCs w:val="22"/>
          <w:lang w:val="en-US"/>
        </w:rPr>
        <w:t xml:space="preserve">Monitoring and </w:t>
      </w:r>
      <w:proofErr w:type="spellStart"/>
      <w:r w:rsidRPr="0029570A">
        <w:rPr>
          <w:rFonts w:eastAsia="MS Mincho" w:cs="Arial"/>
          <w:szCs w:val="22"/>
          <w:lang w:val="en-US"/>
        </w:rPr>
        <w:t>analysing</w:t>
      </w:r>
      <w:proofErr w:type="spellEnd"/>
      <w:r w:rsidRPr="0029570A">
        <w:rPr>
          <w:rFonts w:eastAsia="MS Mincho" w:cs="Arial"/>
          <w:szCs w:val="22"/>
          <w:lang w:val="en-US"/>
        </w:rPr>
        <w:t xml:space="preserve"> attendance data (see section 7)</w:t>
      </w:r>
    </w:p>
    <w:p w14:paraId="240C36A4" w14:textId="77777777" w:rsidR="00C21AEB" w:rsidRPr="0029570A" w:rsidRDefault="00C21AEB" w:rsidP="000752A2">
      <w:pPr>
        <w:numPr>
          <w:ilvl w:val="0"/>
          <w:numId w:val="3"/>
        </w:numPr>
        <w:spacing w:after="120"/>
        <w:rPr>
          <w:rFonts w:eastAsia="MS Mincho" w:cs="Arial"/>
          <w:szCs w:val="22"/>
          <w:lang w:val="en-US"/>
        </w:rPr>
      </w:pPr>
      <w:r w:rsidRPr="0029570A">
        <w:rPr>
          <w:rFonts w:eastAsia="MS Mincho" w:cs="Arial"/>
          <w:szCs w:val="22"/>
          <w:lang w:val="en-US"/>
        </w:rPr>
        <w:t>Benchmarking attendance data to identify areas of focus for improvement</w:t>
      </w:r>
    </w:p>
    <w:p w14:paraId="6CEDBA84" w14:textId="77777777" w:rsidR="00C21AEB" w:rsidRPr="0029570A" w:rsidRDefault="00C21AEB" w:rsidP="000752A2">
      <w:pPr>
        <w:numPr>
          <w:ilvl w:val="0"/>
          <w:numId w:val="3"/>
        </w:numPr>
        <w:spacing w:after="120"/>
        <w:rPr>
          <w:rFonts w:eastAsia="MS Mincho" w:cs="Arial"/>
          <w:szCs w:val="22"/>
          <w:lang w:val="en-US"/>
        </w:rPr>
      </w:pPr>
      <w:r w:rsidRPr="0029570A">
        <w:rPr>
          <w:rFonts w:eastAsia="MS Mincho" w:cs="Arial"/>
          <w:szCs w:val="22"/>
          <w:lang w:val="en-US"/>
        </w:rPr>
        <w:t>Providing regular attendance reports to school staff and reporting concerns about attendance t</w:t>
      </w:r>
      <w:r w:rsidR="0006533B" w:rsidRPr="0029570A">
        <w:rPr>
          <w:rFonts w:eastAsia="MS Mincho" w:cs="Arial"/>
          <w:szCs w:val="22"/>
          <w:lang w:val="en-US"/>
        </w:rPr>
        <w:t xml:space="preserve">o </w:t>
      </w:r>
      <w:r w:rsidRPr="0029570A">
        <w:rPr>
          <w:rFonts w:eastAsia="MS Mincho" w:cs="Arial"/>
          <w:szCs w:val="22"/>
          <w:lang w:val="en-US"/>
        </w:rPr>
        <w:t xml:space="preserve">the headteacher </w:t>
      </w:r>
    </w:p>
    <w:p w14:paraId="69C267BC" w14:textId="77777777" w:rsidR="00C21AEB" w:rsidRPr="0029570A" w:rsidRDefault="00C21AEB" w:rsidP="000752A2">
      <w:pPr>
        <w:numPr>
          <w:ilvl w:val="0"/>
          <w:numId w:val="3"/>
        </w:numPr>
        <w:spacing w:after="120"/>
        <w:rPr>
          <w:rFonts w:eastAsia="MS Mincho" w:cs="Arial"/>
          <w:szCs w:val="22"/>
          <w:lang w:val="en-US"/>
        </w:rPr>
      </w:pPr>
      <w:r w:rsidRPr="0029570A">
        <w:rPr>
          <w:rFonts w:eastAsia="MS Mincho" w:cs="Arial"/>
          <w:szCs w:val="22"/>
          <w:lang w:val="en-US"/>
        </w:rPr>
        <w:t>Working with education welfare officers to tackle persistent absence</w:t>
      </w:r>
    </w:p>
    <w:p w14:paraId="2D57C324" w14:textId="77777777" w:rsidR="00C21AEB" w:rsidRPr="0029570A" w:rsidRDefault="00C21AEB" w:rsidP="000752A2">
      <w:pPr>
        <w:numPr>
          <w:ilvl w:val="0"/>
          <w:numId w:val="3"/>
        </w:numPr>
        <w:spacing w:after="120"/>
        <w:rPr>
          <w:rFonts w:eastAsia="MS Mincho" w:cs="Arial"/>
          <w:szCs w:val="22"/>
          <w:lang w:val="en-US"/>
        </w:rPr>
      </w:pPr>
      <w:r w:rsidRPr="0029570A">
        <w:rPr>
          <w:rFonts w:eastAsia="MS Mincho" w:cs="Arial"/>
          <w:szCs w:val="22"/>
          <w:lang w:val="en-US"/>
        </w:rPr>
        <w:t>Advising the headteacher when to issue fixed-penalty notices</w:t>
      </w:r>
    </w:p>
    <w:p w14:paraId="1B89A400" w14:textId="77777777" w:rsidR="00C21AEB" w:rsidRPr="006811FE" w:rsidRDefault="00C21AEB" w:rsidP="00C21AEB">
      <w:pPr>
        <w:spacing w:after="120"/>
        <w:rPr>
          <w:rFonts w:eastAsia="MS Mincho"/>
          <w:b/>
          <w:szCs w:val="22"/>
          <w:lang w:val="en-US"/>
        </w:rPr>
      </w:pPr>
      <w:r w:rsidRPr="006811FE">
        <w:rPr>
          <w:rFonts w:eastAsia="MS Mincho"/>
          <w:b/>
          <w:szCs w:val="22"/>
          <w:lang w:val="en-US"/>
        </w:rPr>
        <w:t>The attendance officer is</w:t>
      </w:r>
      <w:r w:rsidR="0006533B" w:rsidRPr="006811FE">
        <w:rPr>
          <w:rFonts w:eastAsia="MS Mincho"/>
          <w:b/>
          <w:szCs w:val="22"/>
          <w:lang w:val="en-US"/>
        </w:rPr>
        <w:t xml:space="preserve"> Clare Palmer </w:t>
      </w:r>
      <w:r w:rsidRPr="006811FE">
        <w:rPr>
          <w:rFonts w:eastAsia="MS Mincho"/>
          <w:b/>
          <w:szCs w:val="22"/>
          <w:lang w:val="en-US"/>
        </w:rPr>
        <w:t>and can be contacted via</w:t>
      </w:r>
      <w:r w:rsidR="0006533B" w:rsidRPr="006811FE">
        <w:rPr>
          <w:rFonts w:eastAsia="MS Mincho"/>
          <w:b/>
          <w:szCs w:val="22"/>
          <w:lang w:val="en-US"/>
        </w:rPr>
        <w:t xml:space="preserve"> 03000658430.</w:t>
      </w:r>
    </w:p>
    <w:p w14:paraId="7F844BF0" w14:textId="77777777" w:rsidR="00C21AEB" w:rsidRPr="00C21AEB" w:rsidRDefault="00C21AEB" w:rsidP="00C21AEB">
      <w:pPr>
        <w:spacing w:before="240" w:after="120"/>
        <w:rPr>
          <w:rFonts w:eastAsia="MS Mincho"/>
          <w:b/>
          <w:color w:val="000000" w:themeColor="text1"/>
          <w:sz w:val="24"/>
          <w:lang w:val="en-US"/>
        </w:rPr>
      </w:pPr>
      <w:r w:rsidRPr="00C21AEB">
        <w:rPr>
          <w:rFonts w:eastAsia="MS Mincho"/>
          <w:b/>
          <w:color w:val="000000" w:themeColor="text1"/>
          <w:sz w:val="24"/>
          <w:lang w:val="en-US"/>
        </w:rPr>
        <w:t>3.</w:t>
      </w:r>
      <w:r w:rsidR="0006533B" w:rsidRPr="0006533B">
        <w:rPr>
          <w:rFonts w:eastAsia="MS Mincho"/>
          <w:b/>
          <w:color w:val="000000" w:themeColor="text1"/>
          <w:sz w:val="24"/>
          <w:lang w:val="en-US"/>
        </w:rPr>
        <w:t xml:space="preserve">4 </w:t>
      </w:r>
      <w:r w:rsidRPr="00C21AEB">
        <w:rPr>
          <w:rFonts w:eastAsia="MS Mincho"/>
          <w:b/>
          <w:color w:val="000000" w:themeColor="text1"/>
          <w:sz w:val="24"/>
          <w:lang w:val="en-US"/>
        </w:rPr>
        <w:t>Class teache</w:t>
      </w:r>
      <w:r w:rsidR="0006533B" w:rsidRPr="0006533B">
        <w:rPr>
          <w:rFonts w:eastAsia="MS Mincho"/>
          <w:b/>
          <w:color w:val="000000" w:themeColor="text1"/>
          <w:sz w:val="24"/>
          <w:lang w:val="en-US"/>
        </w:rPr>
        <w:t>rs</w:t>
      </w:r>
    </w:p>
    <w:p w14:paraId="133F890E" w14:textId="77777777" w:rsidR="00C21AEB" w:rsidRPr="0029570A" w:rsidRDefault="0006533B" w:rsidP="00C21AEB">
      <w:pPr>
        <w:spacing w:after="120"/>
        <w:rPr>
          <w:rFonts w:eastAsia="MS Mincho"/>
          <w:szCs w:val="22"/>
          <w:lang w:val="en-US"/>
        </w:rPr>
      </w:pPr>
      <w:r w:rsidRPr="0029570A">
        <w:rPr>
          <w:rFonts w:eastAsia="MS Mincho"/>
          <w:color w:val="000000" w:themeColor="text1"/>
          <w:szCs w:val="22"/>
          <w:lang w:val="en-US"/>
        </w:rPr>
        <w:t xml:space="preserve">Class teachers </w:t>
      </w:r>
      <w:r w:rsidR="00C21AEB" w:rsidRPr="0029570A">
        <w:rPr>
          <w:rFonts w:eastAsia="MS Mincho"/>
          <w:szCs w:val="22"/>
          <w:lang w:val="en-US"/>
        </w:rPr>
        <w:t xml:space="preserve">are responsible for recording attendance </w:t>
      </w:r>
      <w:proofErr w:type="gramStart"/>
      <w:r w:rsidR="00C21AEB" w:rsidRPr="0029570A">
        <w:rPr>
          <w:rFonts w:eastAsia="MS Mincho"/>
          <w:szCs w:val="22"/>
          <w:lang w:val="en-US"/>
        </w:rPr>
        <w:t>on a daily basis</w:t>
      </w:r>
      <w:proofErr w:type="gramEnd"/>
      <w:r w:rsidR="00C21AEB" w:rsidRPr="0029570A">
        <w:rPr>
          <w:rFonts w:eastAsia="MS Mincho"/>
          <w:szCs w:val="22"/>
          <w:lang w:val="en-US"/>
        </w:rPr>
        <w:t>, using the correct codes, and submitting this information to the school office</w:t>
      </w:r>
      <w:r w:rsidR="00790195" w:rsidRPr="0029570A">
        <w:rPr>
          <w:rFonts w:eastAsia="MS Mincho"/>
          <w:szCs w:val="22"/>
          <w:lang w:val="en-US"/>
        </w:rPr>
        <w:t xml:space="preserve"> by 9am.</w:t>
      </w:r>
      <w:r w:rsidR="00EE742E" w:rsidRPr="0029570A">
        <w:rPr>
          <w:rFonts w:eastAsia="MS Mincho"/>
          <w:szCs w:val="22"/>
          <w:lang w:val="en-US"/>
        </w:rPr>
        <w:t xml:space="preserve"> </w:t>
      </w:r>
      <w:r w:rsidR="00EE742E" w:rsidRPr="0029570A">
        <w:rPr>
          <w:rFonts w:cs="Arial"/>
          <w:szCs w:val="22"/>
        </w:rPr>
        <w:t>Class teachers will complete the register at the beginning of each morning and once during the afternoon session.  Marking the attendance register twice daily is a legal requirement. Teachers will mark pupils present, absent or late.</w:t>
      </w:r>
    </w:p>
    <w:p w14:paraId="74687EF3" w14:textId="77777777" w:rsidR="00C21AEB" w:rsidRPr="0029570A" w:rsidRDefault="00C21AEB" w:rsidP="00C21AEB">
      <w:pPr>
        <w:spacing w:before="240" w:after="120"/>
        <w:rPr>
          <w:rFonts w:eastAsia="MS Mincho"/>
          <w:b/>
          <w:color w:val="000000" w:themeColor="text1"/>
          <w:szCs w:val="22"/>
          <w:lang w:val="en-US"/>
        </w:rPr>
      </w:pPr>
      <w:r w:rsidRPr="0029570A">
        <w:rPr>
          <w:rFonts w:eastAsia="MS Mincho"/>
          <w:b/>
          <w:color w:val="000000" w:themeColor="text1"/>
          <w:szCs w:val="22"/>
          <w:lang w:val="en-US"/>
        </w:rPr>
        <w:t>3.</w:t>
      </w:r>
      <w:r w:rsidR="00EE742E" w:rsidRPr="0029570A">
        <w:rPr>
          <w:rFonts w:eastAsia="MS Mincho"/>
          <w:b/>
          <w:color w:val="000000" w:themeColor="text1"/>
          <w:szCs w:val="22"/>
          <w:lang w:val="en-US"/>
        </w:rPr>
        <w:t>5</w:t>
      </w:r>
      <w:r w:rsidRPr="0029570A">
        <w:rPr>
          <w:rFonts w:eastAsia="MS Mincho"/>
          <w:b/>
          <w:color w:val="000000" w:themeColor="text1"/>
          <w:szCs w:val="22"/>
          <w:lang w:val="en-US"/>
        </w:rPr>
        <w:t xml:space="preserve"> School</w:t>
      </w:r>
      <w:r w:rsidR="00790195" w:rsidRPr="0029570A">
        <w:rPr>
          <w:rFonts w:eastAsia="MS Mincho"/>
          <w:b/>
          <w:color w:val="000000" w:themeColor="text1"/>
          <w:szCs w:val="22"/>
          <w:lang w:val="en-US"/>
        </w:rPr>
        <w:t xml:space="preserve"> admin </w:t>
      </w:r>
      <w:r w:rsidRPr="0029570A">
        <w:rPr>
          <w:rFonts w:eastAsia="MS Mincho"/>
          <w:b/>
          <w:color w:val="000000" w:themeColor="text1"/>
          <w:szCs w:val="22"/>
          <w:lang w:val="en-US"/>
        </w:rPr>
        <w:t>staff</w:t>
      </w:r>
    </w:p>
    <w:p w14:paraId="10D80BFC" w14:textId="77777777" w:rsidR="00C21AEB" w:rsidRPr="00F72C0B" w:rsidRDefault="00C21AEB" w:rsidP="00C21AEB">
      <w:pPr>
        <w:spacing w:after="120"/>
        <w:rPr>
          <w:rFonts w:cs="Arial"/>
          <w:szCs w:val="22"/>
          <w:lang w:val="en-US"/>
        </w:rPr>
      </w:pPr>
      <w:r w:rsidRPr="00F72C0B">
        <w:rPr>
          <w:rFonts w:cs="Arial"/>
          <w:szCs w:val="22"/>
          <w:lang w:val="en-US"/>
        </w:rPr>
        <w:lastRenderedPageBreak/>
        <w:t>School</w:t>
      </w:r>
      <w:r w:rsidR="00790195" w:rsidRPr="00F72C0B">
        <w:rPr>
          <w:rFonts w:cs="Arial"/>
          <w:szCs w:val="22"/>
          <w:lang w:val="en-US"/>
        </w:rPr>
        <w:t xml:space="preserve"> admin </w:t>
      </w:r>
      <w:r w:rsidRPr="00F72C0B">
        <w:rPr>
          <w:rFonts w:cs="Arial"/>
          <w:szCs w:val="22"/>
          <w:lang w:val="en-US"/>
        </w:rPr>
        <w:t>staff will:</w:t>
      </w:r>
    </w:p>
    <w:p w14:paraId="6DA343A7" w14:textId="77777777" w:rsidR="00C21AEB" w:rsidRPr="0029570A" w:rsidRDefault="00C21AEB" w:rsidP="000752A2">
      <w:pPr>
        <w:numPr>
          <w:ilvl w:val="0"/>
          <w:numId w:val="4"/>
        </w:numPr>
        <w:spacing w:after="120"/>
        <w:rPr>
          <w:rFonts w:eastAsia="MS Mincho" w:cs="Arial"/>
          <w:szCs w:val="22"/>
          <w:lang w:val="en-US"/>
        </w:rPr>
      </w:pPr>
      <w:r w:rsidRPr="0029570A">
        <w:rPr>
          <w:rFonts w:eastAsia="MS Mincho" w:cs="Arial"/>
          <w:szCs w:val="22"/>
          <w:lang w:val="en-US"/>
        </w:rPr>
        <w:t>Take calls from parents</w:t>
      </w:r>
      <w:r w:rsidR="001026DB">
        <w:rPr>
          <w:rFonts w:eastAsia="MS Mincho" w:cs="Arial"/>
          <w:szCs w:val="22"/>
          <w:lang w:val="en-US"/>
        </w:rPr>
        <w:t>/carers</w:t>
      </w:r>
      <w:r w:rsidR="00790195" w:rsidRPr="0029570A">
        <w:rPr>
          <w:rFonts w:eastAsia="MS Mincho" w:cs="Arial"/>
          <w:szCs w:val="22"/>
          <w:lang w:val="en-US"/>
        </w:rPr>
        <w:t xml:space="preserve"> </w:t>
      </w:r>
      <w:r w:rsidRPr="0029570A">
        <w:rPr>
          <w:rFonts w:eastAsia="MS Mincho" w:cs="Arial"/>
          <w:szCs w:val="22"/>
          <w:lang w:val="en-US"/>
        </w:rPr>
        <w:t xml:space="preserve">about </w:t>
      </w:r>
      <w:proofErr w:type="gramStart"/>
      <w:r w:rsidRPr="0029570A">
        <w:rPr>
          <w:rFonts w:eastAsia="MS Mincho" w:cs="Arial"/>
          <w:szCs w:val="22"/>
          <w:lang w:val="en-US"/>
        </w:rPr>
        <w:t>absence</w:t>
      </w:r>
      <w:proofErr w:type="gramEnd"/>
      <w:r w:rsidRPr="0029570A">
        <w:rPr>
          <w:rFonts w:eastAsia="MS Mincho" w:cs="Arial"/>
          <w:szCs w:val="22"/>
          <w:lang w:val="en-US"/>
        </w:rPr>
        <w:t xml:space="preserve"> on a day-to-day basis and record </w:t>
      </w:r>
      <w:proofErr w:type="gramStart"/>
      <w:r w:rsidRPr="0029570A">
        <w:rPr>
          <w:rFonts w:eastAsia="MS Mincho" w:cs="Arial"/>
          <w:szCs w:val="22"/>
          <w:lang w:val="en-US"/>
        </w:rPr>
        <w:t>it</w:t>
      </w:r>
      <w:proofErr w:type="gramEnd"/>
      <w:r w:rsidRPr="0029570A">
        <w:rPr>
          <w:rFonts w:eastAsia="MS Mincho" w:cs="Arial"/>
          <w:szCs w:val="22"/>
          <w:lang w:val="en-US"/>
        </w:rPr>
        <w:t xml:space="preserve"> on the school system</w:t>
      </w:r>
    </w:p>
    <w:p w14:paraId="7C62D38E" w14:textId="77777777" w:rsidR="00C21AEB" w:rsidRDefault="00C21AEB" w:rsidP="000752A2">
      <w:pPr>
        <w:numPr>
          <w:ilvl w:val="0"/>
          <w:numId w:val="4"/>
        </w:numPr>
        <w:spacing w:after="120"/>
        <w:rPr>
          <w:rFonts w:eastAsia="MS Mincho" w:cs="Arial"/>
          <w:szCs w:val="22"/>
          <w:lang w:val="en-US"/>
        </w:rPr>
      </w:pPr>
      <w:r w:rsidRPr="0029570A">
        <w:rPr>
          <w:rFonts w:eastAsia="MS Mincho" w:cs="Arial"/>
          <w:szCs w:val="22"/>
          <w:lang w:val="en-US"/>
        </w:rPr>
        <w:t xml:space="preserve">Transfer calls from parents to the </w:t>
      </w:r>
      <w:r w:rsidR="00790195" w:rsidRPr="0029570A">
        <w:rPr>
          <w:rFonts w:eastAsia="MS Mincho" w:cs="Arial"/>
          <w:szCs w:val="22"/>
          <w:lang w:val="en-US"/>
        </w:rPr>
        <w:t xml:space="preserve">attendance office </w:t>
      </w:r>
      <w:proofErr w:type="gramStart"/>
      <w:r w:rsidRPr="0029570A">
        <w:rPr>
          <w:rFonts w:eastAsia="MS Mincho" w:cs="Arial"/>
          <w:szCs w:val="22"/>
          <w:lang w:val="en-US"/>
        </w:rPr>
        <w:t>in order to</w:t>
      </w:r>
      <w:proofErr w:type="gramEnd"/>
      <w:r w:rsidRPr="0029570A">
        <w:rPr>
          <w:rFonts w:eastAsia="MS Mincho" w:cs="Arial"/>
          <w:szCs w:val="22"/>
          <w:lang w:val="en-US"/>
        </w:rPr>
        <w:t xml:space="preserve"> provide them with more detailed support on attendance </w:t>
      </w:r>
    </w:p>
    <w:p w14:paraId="1DAE8928" w14:textId="77777777" w:rsidR="00F72C0B" w:rsidRPr="0029570A" w:rsidRDefault="00F72C0B" w:rsidP="000752A2">
      <w:pPr>
        <w:numPr>
          <w:ilvl w:val="0"/>
          <w:numId w:val="4"/>
        </w:numPr>
        <w:spacing w:after="120"/>
        <w:rPr>
          <w:rFonts w:eastAsia="MS Mincho" w:cs="Arial"/>
          <w:szCs w:val="22"/>
          <w:lang w:val="en-US"/>
        </w:rPr>
      </w:pPr>
      <w:r>
        <w:rPr>
          <w:rFonts w:eastAsia="MS Mincho" w:cs="Arial"/>
          <w:szCs w:val="22"/>
          <w:lang w:val="en-US"/>
        </w:rPr>
        <w:t xml:space="preserve">Email through to DSLs, which includes Attendance Officer and Headteacher, the list of pupils </w:t>
      </w:r>
      <w:proofErr w:type="gramStart"/>
      <w:r>
        <w:rPr>
          <w:rFonts w:eastAsia="MS Mincho" w:cs="Arial"/>
          <w:szCs w:val="22"/>
          <w:lang w:val="en-US"/>
        </w:rPr>
        <w:t>absent</w:t>
      </w:r>
      <w:proofErr w:type="gramEnd"/>
      <w:r>
        <w:rPr>
          <w:rFonts w:eastAsia="MS Mincho" w:cs="Arial"/>
          <w:szCs w:val="22"/>
          <w:lang w:val="en-US"/>
        </w:rPr>
        <w:t xml:space="preserve"> from school each day. </w:t>
      </w:r>
    </w:p>
    <w:p w14:paraId="74EC8203" w14:textId="77777777" w:rsidR="00C21AEB" w:rsidRPr="0029570A" w:rsidRDefault="00C21AEB" w:rsidP="00C21AEB">
      <w:pPr>
        <w:spacing w:before="240" w:after="120"/>
        <w:rPr>
          <w:rFonts w:eastAsia="MS Mincho"/>
          <w:b/>
          <w:color w:val="000000" w:themeColor="text1"/>
          <w:szCs w:val="22"/>
          <w:lang w:val="en-US"/>
        </w:rPr>
      </w:pPr>
      <w:r w:rsidRPr="0029570A">
        <w:rPr>
          <w:rFonts w:eastAsia="MS Mincho"/>
          <w:b/>
          <w:color w:val="000000" w:themeColor="text1"/>
          <w:szCs w:val="22"/>
          <w:lang w:val="en-US"/>
        </w:rPr>
        <w:t>3.</w:t>
      </w:r>
      <w:r w:rsidR="00EE742E" w:rsidRPr="0029570A">
        <w:rPr>
          <w:rFonts w:eastAsia="MS Mincho"/>
          <w:b/>
          <w:color w:val="000000" w:themeColor="text1"/>
          <w:szCs w:val="22"/>
          <w:lang w:val="en-US"/>
        </w:rPr>
        <w:t>6</w:t>
      </w:r>
      <w:r w:rsidR="001026DB">
        <w:rPr>
          <w:rFonts w:eastAsia="MS Mincho"/>
          <w:b/>
          <w:color w:val="000000" w:themeColor="text1"/>
          <w:szCs w:val="22"/>
          <w:lang w:val="en-US"/>
        </w:rPr>
        <w:t xml:space="preserve"> Parents</w:t>
      </w:r>
    </w:p>
    <w:p w14:paraId="2BB756CF" w14:textId="77777777" w:rsidR="001026DB" w:rsidRDefault="001026DB" w:rsidP="001026DB">
      <w:pPr>
        <w:rPr>
          <w:lang w:eastAsia="en-GB"/>
        </w:rPr>
      </w:pPr>
      <w:r w:rsidRPr="00EC1791">
        <w:rPr>
          <w:lang w:eastAsia="en-GB"/>
        </w:rPr>
        <w:t>Where this policy refers to a parent, it refers to the adult the school and/or local authority decides is most appropriate to work with, including:</w:t>
      </w:r>
    </w:p>
    <w:p w14:paraId="1F72F646" w14:textId="77777777" w:rsidR="001026DB" w:rsidRPr="00EC1791" w:rsidRDefault="001026DB" w:rsidP="001026DB">
      <w:pPr>
        <w:rPr>
          <w:lang w:eastAsia="en-GB"/>
        </w:rPr>
      </w:pPr>
    </w:p>
    <w:p w14:paraId="55FF3CE1" w14:textId="77777777" w:rsidR="001026DB" w:rsidRPr="00EC1791" w:rsidRDefault="001026DB" w:rsidP="000752A2">
      <w:pPr>
        <w:numPr>
          <w:ilvl w:val="0"/>
          <w:numId w:val="21"/>
        </w:numPr>
        <w:spacing w:after="120"/>
        <w:ind w:left="340" w:hanging="261"/>
        <w:rPr>
          <w:rFonts w:ascii="Times New Roman" w:hAnsi="Times New Roman"/>
          <w:lang w:eastAsia="en-GB"/>
        </w:rPr>
      </w:pPr>
      <w:r w:rsidRPr="00EC1791">
        <w:rPr>
          <w:lang w:eastAsia="en-GB"/>
        </w:rPr>
        <w:t>All natural parents, whether they are married or not</w:t>
      </w:r>
    </w:p>
    <w:p w14:paraId="6728DCD1" w14:textId="77777777" w:rsidR="001026DB" w:rsidRPr="00EC1791" w:rsidRDefault="001026DB" w:rsidP="000752A2">
      <w:pPr>
        <w:numPr>
          <w:ilvl w:val="0"/>
          <w:numId w:val="21"/>
        </w:numPr>
        <w:spacing w:after="120"/>
        <w:ind w:left="340" w:hanging="261"/>
        <w:rPr>
          <w:rFonts w:ascii="Times New Roman" w:hAnsi="Times New Roman"/>
          <w:lang w:eastAsia="en-GB"/>
        </w:rPr>
      </w:pPr>
      <w:r w:rsidRPr="00EC1791">
        <w:rPr>
          <w:lang w:eastAsia="en-GB"/>
        </w:rPr>
        <w:t>All those who have parental responsibility for a child or young person</w:t>
      </w:r>
    </w:p>
    <w:p w14:paraId="4A652A36" w14:textId="77777777" w:rsidR="001026DB" w:rsidRPr="00EC1791" w:rsidRDefault="001026DB" w:rsidP="000752A2">
      <w:pPr>
        <w:numPr>
          <w:ilvl w:val="0"/>
          <w:numId w:val="21"/>
        </w:numPr>
        <w:spacing w:after="120"/>
        <w:ind w:left="340" w:hanging="261"/>
        <w:rPr>
          <w:rFonts w:ascii="Times New Roman" w:hAnsi="Times New Roman"/>
          <w:lang w:eastAsia="en-GB"/>
        </w:rPr>
      </w:pPr>
      <w:r w:rsidRPr="00EC1791">
        <w:rPr>
          <w:lang w:eastAsia="en-GB"/>
        </w:rPr>
        <w:t>Those who have day</w:t>
      </w:r>
      <w:r>
        <w:rPr>
          <w:lang w:eastAsia="en-GB"/>
        </w:rPr>
        <w:t>-</w:t>
      </w:r>
      <w:r w:rsidRPr="00EC1791">
        <w:rPr>
          <w:lang w:eastAsia="en-GB"/>
        </w:rPr>
        <w:t>to</w:t>
      </w:r>
      <w:r>
        <w:rPr>
          <w:lang w:eastAsia="en-GB"/>
        </w:rPr>
        <w:t>-</w:t>
      </w:r>
      <w:r w:rsidRPr="00EC1791">
        <w:rPr>
          <w:lang w:eastAsia="en-GB"/>
        </w:rPr>
        <w:t>day responsibility for the child (i.e. lives with and looks after them)</w:t>
      </w:r>
    </w:p>
    <w:p w14:paraId="437AAB27" w14:textId="77777777" w:rsidR="001026DB" w:rsidRDefault="001026DB" w:rsidP="001026DB">
      <w:pPr>
        <w:rPr>
          <w:lang w:eastAsia="en-GB"/>
        </w:rPr>
      </w:pPr>
      <w:r>
        <w:rPr>
          <w:lang w:eastAsia="en-GB"/>
        </w:rPr>
        <w:t>Parents are expected to:</w:t>
      </w:r>
    </w:p>
    <w:p w14:paraId="434BA43A" w14:textId="77777777" w:rsidR="001026DB" w:rsidRDefault="001026DB" w:rsidP="000752A2">
      <w:pPr>
        <w:numPr>
          <w:ilvl w:val="0"/>
          <w:numId w:val="22"/>
        </w:numPr>
        <w:spacing w:after="120"/>
        <w:ind w:left="340" w:hanging="261"/>
        <w:rPr>
          <w:rFonts w:ascii="Times New Roman" w:hAnsi="Times New Roman"/>
          <w:lang w:eastAsia="en-GB"/>
        </w:rPr>
      </w:pPr>
      <w:r>
        <w:rPr>
          <w:lang w:eastAsia="en-GB"/>
        </w:rPr>
        <w:t>Make sure their child attends every day on time</w:t>
      </w:r>
    </w:p>
    <w:p w14:paraId="6E3E9955" w14:textId="77777777" w:rsidR="001026DB" w:rsidRDefault="001026DB" w:rsidP="000752A2">
      <w:pPr>
        <w:numPr>
          <w:ilvl w:val="0"/>
          <w:numId w:val="22"/>
        </w:numPr>
        <w:spacing w:after="120"/>
        <w:ind w:left="340" w:hanging="261"/>
        <w:rPr>
          <w:rFonts w:ascii="Times New Roman" w:hAnsi="Times New Roman"/>
          <w:lang w:eastAsia="en-GB"/>
        </w:rPr>
      </w:pPr>
      <w:r>
        <w:rPr>
          <w:lang w:eastAsia="en-GB"/>
        </w:rPr>
        <w:t xml:space="preserve">Call the school to report their child’s absence </w:t>
      </w:r>
      <w:r w:rsidRPr="001026DB">
        <w:rPr>
          <w:lang w:eastAsia="en-GB"/>
        </w:rPr>
        <w:t>before</w:t>
      </w:r>
      <w:r>
        <w:rPr>
          <w:lang w:eastAsia="en-GB"/>
        </w:rPr>
        <w:t xml:space="preserve"> 8:40am</w:t>
      </w:r>
      <w:r w:rsidRPr="001026DB">
        <w:rPr>
          <w:lang w:eastAsia="en-GB"/>
        </w:rPr>
        <w:t xml:space="preserve"> on</w:t>
      </w:r>
      <w:r>
        <w:rPr>
          <w:lang w:eastAsia="en-GB"/>
        </w:rPr>
        <w:t xml:space="preserve"> the day of the absence (and each subsequent day of absence), and advise when they are expected to return</w:t>
      </w:r>
    </w:p>
    <w:p w14:paraId="5044685C" w14:textId="77777777" w:rsidR="001026DB" w:rsidRDefault="001026DB" w:rsidP="000752A2">
      <w:pPr>
        <w:numPr>
          <w:ilvl w:val="0"/>
          <w:numId w:val="22"/>
        </w:numPr>
        <w:spacing w:after="120"/>
        <w:ind w:left="340" w:hanging="261"/>
        <w:rPr>
          <w:rFonts w:ascii="Times New Roman" w:hAnsi="Times New Roman"/>
          <w:lang w:eastAsia="en-GB"/>
        </w:rPr>
      </w:pPr>
      <w:r>
        <w:rPr>
          <w:lang w:eastAsia="en-GB"/>
        </w:rPr>
        <w:t>Provide the school with more than 1 emergency contact number for their child</w:t>
      </w:r>
    </w:p>
    <w:p w14:paraId="6EB723B5" w14:textId="77777777" w:rsidR="001026DB" w:rsidRPr="005959A4" w:rsidRDefault="001026DB" w:rsidP="000752A2">
      <w:pPr>
        <w:numPr>
          <w:ilvl w:val="0"/>
          <w:numId w:val="22"/>
        </w:numPr>
        <w:spacing w:after="120"/>
        <w:ind w:left="340" w:hanging="261"/>
        <w:rPr>
          <w:rFonts w:ascii="Times New Roman" w:hAnsi="Times New Roman"/>
          <w:lang w:eastAsia="en-GB"/>
        </w:rPr>
      </w:pPr>
      <w:r>
        <w:rPr>
          <w:lang w:eastAsia="en-GB"/>
        </w:rPr>
        <w:t>Ensure that, where possible, appointments for their child are made outside of the school day</w:t>
      </w:r>
    </w:p>
    <w:p w14:paraId="44AB7626" w14:textId="582B4299" w:rsidR="005959A4" w:rsidRPr="005959A4" w:rsidRDefault="005959A4" w:rsidP="005959A4">
      <w:pPr>
        <w:pStyle w:val="3Bullet-blue"/>
        <w:numPr>
          <w:ilvl w:val="0"/>
          <w:numId w:val="22"/>
        </w:numPr>
      </w:pPr>
      <w:r>
        <w:t>Work together with the school to achieve high attendance, including attending meetings with the school to discuss attendance and engagement at school</w:t>
      </w:r>
    </w:p>
    <w:p w14:paraId="10D0FDD3" w14:textId="77777777" w:rsidR="001026DB" w:rsidRPr="00EC1791" w:rsidRDefault="001026DB" w:rsidP="000752A2">
      <w:pPr>
        <w:numPr>
          <w:ilvl w:val="0"/>
          <w:numId w:val="22"/>
        </w:numPr>
        <w:spacing w:after="120"/>
        <w:ind w:left="340" w:hanging="261"/>
        <w:rPr>
          <w:rFonts w:ascii="Times New Roman" w:hAnsi="Times New Roman"/>
          <w:lang w:eastAsia="en-GB"/>
        </w:rPr>
      </w:pPr>
      <w:r w:rsidRPr="00EC1791">
        <w:rPr>
          <w:lang w:eastAsia="en-GB"/>
        </w:rPr>
        <w:t>Keep to any attendance contracts that they make with the school and/or local authority</w:t>
      </w:r>
    </w:p>
    <w:p w14:paraId="6FA49791" w14:textId="77777777" w:rsidR="001026DB" w:rsidRPr="00EC1791" w:rsidRDefault="001026DB" w:rsidP="000752A2">
      <w:pPr>
        <w:numPr>
          <w:ilvl w:val="0"/>
          <w:numId w:val="22"/>
        </w:numPr>
        <w:spacing w:after="120"/>
        <w:ind w:left="340" w:hanging="261"/>
        <w:rPr>
          <w:rFonts w:ascii="Times New Roman" w:hAnsi="Times New Roman"/>
          <w:lang w:eastAsia="en-GB"/>
        </w:rPr>
      </w:pPr>
      <w:r w:rsidRPr="00EC1791">
        <w:rPr>
          <w:lang w:eastAsia="en-GB"/>
        </w:rPr>
        <w:t>Seek support, where necessary, for maintaining good attendance, by contacting</w:t>
      </w:r>
      <w:r>
        <w:rPr>
          <w:lang w:eastAsia="en-GB"/>
        </w:rPr>
        <w:t xml:space="preserve"> Clare Palmer, Family Liaison Officer, </w:t>
      </w:r>
      <w:r w:rsidRPr="00EC1791">
        <w:rPr>
          <w:lang w:eastAsia="en-GB"/>
        </w:rPr>
        <w:t xml:space="preserve">who can be </w:t>
      </w:r>
      <w:r w:rsidRPr="001026DB">
        <w:rPr>
          <w:lang w:eastAsia="en-GB"/>
        </w:rPr>
        <w:t>contacted via</w:t>
      </w:r>
      <w:r>
        <w:rPr>
          <w:lang w:eastAsia="en-GB"/>
        </w:rPr>
        <w:t xml:space="preserve"> 03000 658430.</w:t>
      </w:r>
    </w:p>
    <w:p w14:paraId="1F07BCC7" w14:textId="77777777" w:rsidR="00C21AEB" w:rsidRPr="0029570A" w:rsidRDefault="00C21AEB" w:rsidP="00C21AEB">
      <w:pPr>
        <w:spacing w:before="240" w:after="120"/>
        <w:rPr>
          <w:rFonts w:eastAsia="MS Mincho"/>
          <w:b/>
          <w:color w:val="000000" w:themeColor="text1"/>
          <w:szCs w:val="22"/>
          <w:lang w:val="en-US"/>
        </w:rPr>
      </w:pPr>
      <w:r w:rsidRPr="0029570A">
        <w:rPr>
          <w:rFonts w:eastAsia="MS Mincho"/>
          <w:b/>
          <w:color w:val="000000" w:themeColor="text1"/>
          <w:szCs w:val="22"/>
          <w:lang w:val="en-US"/>
        </w:rPr>
        <w:t>3.</w:t>
      </w:r>
      <w:r w:rsidR="00EE742E" w:rsidRPr="0029570A">
        <w:rPr>
          <w:rFonts w:eastAsia="MS Mincho"/>
          <w:b/>
          <w:color w:val="000000" w:themeColor="text1"/>
          <w:szCs w:val="22"/>
          <w:lang w:val="en-US"/>
        </w:rPr>
        <w:t>7</w:t>
      </w:r>
      <w:r w:rsidRPr="0029570A">
        <w:rPr>
          <w:rFonts w:eastAsia="MS Mincho"/>
          <w:b/>
          <w:color w:val="000000" w:themeColor="text1"/>
          <w:szCs w:val="22"/>
          <w:lang w:val="en-US"/>
        </w:rPr>
        <w:t xml:space="preserve"> Pupils</w:t>
      </w:r>
    </w:p>
    <w:p w14:paraId="523BE285" w14:textId="77777777" w:rsidR="00C21AEB" w:rsidRPr="0029570A" w:rsidRDefault="00C21AEB" w:rsidP="00C21AEB">
      <w:pPr>
        <w:spacing w:after="120"/>
        <w:rPr>
          <w:rFonts w:eastAsia="MS Mincho"/>
          <w:szCs w:val="22"/>
          <w:lang w:val="en-US"/>
        </w:rPr>
      </w:pPr>
      <w:r w:rsidRPr="0029570A">
        <w:rPr>
          <w:rFonts w:eastAsia="MS Mincho"/>
          <w:szCs w:val="22"/>
          <w:lang w:val="en-US"/>
        </w:rPr>
        <w:t>Pupils are expected to:</w:t>
      </w:r>
    </w:p>
    <w:p w14:paraId="1144F119" w14:textId="77777777" w:rsidR="00C21AEB" w:rsidRPr="0029570A" w:rsidRDefault="001026DB" w:rsidP="000752A2">
      <w:pPr>
        <w:numPr>
          <w:ilvl w:val="0"/>
          <w:numId w:val="5"/>
        </w:numPr>
        <w:spacing w:after="120"/>
        <w:rPr>
          <w:rFonts w:eastAsia="MS Mincho" w:cs="Arial"/>
          <w:szCs w:val="22"/>
          <w:lang w:val="en-US"/>
        </w:rPr>
      </w:pPr>
      <w:r>
        <w:rPr>
          <w:rFonts w:eastAsia="MS Mincho" w:cs="Arial"/>
          <w:szCs w:val="22"/>
          <w:lang w:val="en-US"/>
        </w:rPr>
        <w:t xml:space="preserve">Attend school every day, </w:t>
      </w:r>
      <w:r w:rsidR="00C21AEB" w:rsidRPr="0029570A">
        <w:rPr>
          <w:rFonts w:eastAsia="MS Mincho" w:cs="Arial"/>
          <w:szCs w:val="22"/>
          <w:lang w:val="en-US"/>
        </w:rPr>
        <w:t>on time</w:t>
      </w:r>
      <w:r>
        <w:rPr>
          <w:rFonts w:eastAsia="MS Mincho" w:cs="Arial"/>
          <w:szCs w:val="22"/>
          <w:lang w:val="en-US"/>
        </w:rPr>
        <w:t>.</w:t>
      </w:r>
    </w:p>
    <w:p w14:paraId="08CE6F91" w14:textId="77777777" w:rsidR="00C07DBA" w:rsidRDefault="00C07DBA" w:rsidP="00C07DBA">
      <w:pPr>
        <w:spacing w:after="120"/>
        <w:rPr>
          <w:rFonts w:eastAsia="MS Mincho" w:cs="Arial"/>
          <w:sz w:val="24"/>
          <w:lang w:val="en-US"/>
        </w:rPr>
      </w:pPr>
    </w:p>
    <w:p w14:paraId="4BDEFC75" w14:textId="77777777" w:rsidR="00C07DBA" w:rsidRDefault="00C07DBA" w:rsidP="00C07DBA">
      <w:pPr>
        <w:pStyle w:val="Heading1"/>
        <w:rPr>
          <w:sz w:val="24"/>
        </w:rPr>
      </w:pPr>
      <w:r w:rsidRPr="0048530D">
        <w:rPr>
          <w:sz w:val="24"/>
        </w:rPr>
        <w:t>4. Recording attendance</w:t>
      </w:r>
    </w:p>
    <w:p w14:paraId="61CDCEAD" w14:textId="77777777" w:rsidR="0048530D" w:rsidRPr="0048530D" w:rsidRDefault="0048530D" w:rsidP="0048530D"/>
    <w:p w14:paraId="16BFD04A" w14:textId="77777777" w:rsidR="00C07DBA" w:rsidRPr="0029570A" w:rsidRDefault="00C07DBA" w:rsidP="00C07DBA">
      <w:pPr>
        <w:pStyle w:val="Subhead2"/>
        <w:rPr>
          <w:color w:val="000000" w:themeColor="text1"/>
          <w:sz w:val="22"/>
          <w:szCs w:val="22"/>
          <w:lang w:val="en-GB"/>
        </w:rPr>
      </w:pPr>
      <w:r w:rsidRPr="0029570A">
        <w:rPr>
          <w:color w:val="000000" w:themeColor="text1"/>
          <w:sz w:val="22"/>
          <w:szCs w:val="22"/>
          <w:lang w:val="en-GB"/>
        </w:rPr>
        <w:t xml:space="preserve">4.1 Attendance register </w:t>
      </w:r>
    </w:p>
    <w:p w14:paraId="03F1E17F" w14:textId="77777777" w:rsidR="00C07DBA" w:rsidRPr="006811FE" w:rsidRDefault="00C07DBA" w:rsidP="00C07DBA">
      <w:pPr>
        <w:rPr>
          <w:szCs w:val="22"/>
        </w:rPr>
      </w:pPr>
      <w:r w:rsidRPr="006811FE">
        <w:rPr>
          <w:rFonts w:cs="Arial"/>
          <w:szCs w:val="22"/>
        </w:rPr>
        <w:t xml:space="preserve">We will keep an attendance </w:t>
      </w:r>
      <w:proofErr w:type="gramStart"/>
      <w:r w:rsidRPr="006811FE">
        <w:rPr>
          <w:rFonts w:cs="Arial"/>
          <w:szCs w:val="22"/>
        </w:rPr>
        <w:t>register</w:t>
      </w:r>
      <w:r w:rsidRPr="006811FE">
        <w:rPr>
          <w:rFonts w:cs="Arial"/>
          <w:szCs w:val="22"/>
          <w:shd w:val="clear" w:color="auto" w:fill="FFFFFF"/>
        </w:rPr>
        <w:t>, and</w:t>
      </w:r>
      <w:proofErr w:type="gramEnd"/>
      <w:r w:rsidRPr="006811FE">
        <w:rPr>
          <w:rFonts w:cs="Arial"/>
          <w:szCs w:val="22"/>
          <w:shd w:val="clear" w:color="auto" w:fill="FFFFFF"/>
        </w:rPr>
        <w:t xml:space="preserve"> place all pupils onto this register.</w:t>
      </w:r>
    </w:p>
    <w:p w14:paraId="3F0A13F2" w14:textId="77777777" w:rsidR="00C07DBA" w:rsidRDefault="00C07DBA" w:rsidP="00C07DBA">
      <w:pPr>
        <w:rPr>
          <w:lang w:eastAsia="en-GB"/>
        </w:rPr>
      </w:pPr>
      <w:r w:rsidRPr="006811FE">
        <w:rPr>
          <w:rFonts w:cs="Arial"/>
          <w:szCs w:val="22"/>
        </w:rPr>
        <w:t xml:space="preserve">We will take our attendance register at the start of the first session of each school day and once during the second session. </w:t>
      </w:r>
      <w:r w:rsidR="001026DB">
        <w:rPr>
          <w:lang w:eastAsia="en-GB"/>
        </w:rPr>
        <w:t>It will mark,</w:t>
      </w:r>
      <w:r w:rsidR="001026DB" w:rsidRPr="007B7539">
        <w:rPr>
          <w:lang w:eastAsia="en-GB"/>
        </w:rPr>
        <w:t xml:space="preserve"> </w:t>
      </w:r>
      <w:r w:rsidR="001026DB" w:rsidRPr="007B7539">
        <w:rPr>
          <w:rFonts w:cs="Arial"/>
          <w:lang w:eastAsia="en-GB"/>
        </w:rPr>
        <w:t xml:space="preserve">using the appropriate national attendance and absence codes from the School Attendance (Pupil Registration) (England) Regulations 2024, </w:t>
      </w:r>
      <w:r w:rsidR="001026DB">
        <w:rPr>
          <w:lang w:eastAsia="en-GB"/>
        </w:rPr>
        <w:t>whether every pupil is:</w:t>
      </w:r>
    </w:p>
    <w:p w14:paraId="3264F91A" w14:textId="77777777" w:rsidR="0061591A" w:rsidRPr="00A26EA9" w:rsidRDefault="0061591A" w:rsidP="00C07DBA">
      <w:pPr>
        <w:rPr>
          <w:sz w:val="24"/>
        </w:rPr>
      </w:pPr>
    </w:p>
    <w:p w14:paraId="43B09499"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t>Present at the school</w:t>
      </w:r>
    </w:p>
    <w:p w14:paraId="68417CE2"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t>Attending a place other than school</w:t>
      </w:r>
    </w:p>
    <w:p w14:paraId="3360D8FF"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t>Absent – leave of absence</w:t>
      </w:r>
    </w:p>
    <w:p w14:paraId="257181E2"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lastRenderedPageBreak/>
        <w:t xml:space="preserve">Absent – other </w:t>
      </w:r>
      <w:proofErr w:type="spellStart"/>
      <w:r w:rsidRPr="00A26EA9">
        <w:rPr>
          <w:sz w:val="22"/>
          <w:szCs w:val="28"/>
        </w:rPr>
        <w:t>authorised</w:t>
      </w:r>
      <w:proofErr w:type="spellEnd"/>
      <w:r w:rsidRPr="00A26EA9">
        <w:rPr>
          <w:sz w:val="22"/>
          <w:szCs w:val="28"/>
        </w:rPr>
        <w:t xml:space="preserve"> reasons</w:t>
      </w:r>
    </w:p>
    <w:p w14:paraId="0E908D60"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t>Absent – unable to attend school because of unavoidable cause</w:t>
      </w:r>
    </w:p>
    <w:p w14:paraId="5A8C6049" w14:textId="77777777" w:rsidR="0061591A" w:rsidRPr="00A26EA9" w:rsidRDefault="0061591A" w:rsidP="0061591A">
      <w:pPr>
        <w:pStyle w:val="3Bullet-blue"/>
        <w:numPr>
          <w:ilvl w:val="0"/>
          <w:numId w:val="15"/>
        </w:numPr>
        <w:ind w:left="399"/>
        <w:rPr>
          <w:rFonts w:ascii="Times New Roman" w:eastAsia="Times New Roman" w:hAnsi="Times New Roman"/>
          <w:sz w:val="28"/>
          <w:szCs w:val="28"/>
        </w:rPr>
      </w:pPr>
      <w:r w:rsidRPr="00A26EA9">
        <w:rPr>
          <w:sz w:val="22"/>
          <w:szCs w:val="28"/>
        </w:rPr>
        <w:t xml:space="preserve">Absent – </w:t>
      </w:r>
      <w:proofErr w:type="spellStart"/>
      <w:r w:rsidRPr="00A26EA9">
        <w:rPr>
          <w:sz w:val="22"/>
          <w:szCs w:val="28"/>
        </w:rPr>
        <w:t>unauthorised</w:t>
      </w:r>
      <w:proofErr w:type="spellEnd"/>
      <w:r w:rsidRPr="00A26EA9">
        <w:rPr>
          <w:sz w:val="22"/>
          <w:szCs w:val="28"/>
        </w:rPr>
        <w:t xml:space="preserve"> absence</w:t>
      </w:r>
    </w:p>
    <w:p w14:paraId="4D39CD82" w14:textId="77777777" w:rsidR="0061591A" w:rsidRPr="00A26EA9" w:rsidRDefault="0061591A" w:rsidP="0061591A">
      <w:pPr>
        <w:pStyle w:val="3Bullet-blue"/>
        <w:ind w:firstLine="0"/>
        <w:rPr>
          <w:rFonts w:ascii="Times New Roman" w:eastAsia="Times New Roman" w:hAnsi="Times New Roman"/>
          <w:sz w:val="28"/>
          <w:szCs w:val="28"/>
        </w:rPr>
      </w:pPr>
    </w:p>
    <w:p w14:paraId="4C9167A0" w14:textId="77777777" w:rsidR="0061591A" w:rsidRPr="00A26EA9" w:rsidRDefault="0061591A" w:rsidP="0061591A">
      <w:pPr>
        <w:pStyle w:val="1bodycopy10pt"/>
        <w:rPr>
          <w:sz w:val="22"/>
          <w:szCs w:val="28"/>
        </w:rPr>
      </w:pPr>
      <w:r w:rsidRPr="00A26EA9">
        <w:rPr>
          <w:sz w:val="22"/>
          <w:szCs w:val="28"/>
        </w:rPr>
        <w:t>The attendance register is a record of the pupil’s presence at the time it was taken. It will only routinely be amended if the reason for absence isn’t known at the time it is taken, and it is subsequently necessary to correct the entry. Any amendment to the attendance register will include:</w:t>
      </w:r>
    </w:p>
    <w:p w14:paraId="39857C19" w14:textId="77777777" w:rsidR="0061591A" w:rsidRPr="00A26EA9" w:rsidRDefault="0061591A" w:rsidP="0061591A">
      <w:pPr>
        <w:pStyle w:val="3Bullet-blue"/>
        <w:numPr>
          <w:ilvl w:val="0"/>
          <w:numId w:val="7"/>
        </w:numPr>
        <w:rPr>
          <w:rFonts w:ascii="Times New Roman" w:eastAsia="Times New Roman" w:hAnsi="Times New Roman"/>
          <w:sz w:val="28"/>
          <w:szCs w:val="28"/>
        </w:rPr>
      </w:pPr>
      <w:r w:rsidRPr="00A26EA9">
        <w:rPr>
          <w:sz w:val="22"/>
          <w:szCs w:val="28"/>
        </w:rPr>
        <w:t>The original entry</w:t>
      </w:r>
    </w:p>
    <w:p w14:paraId="50F69004" w14:textId="77777777" w:rsidR="0061591A" w:rsidRPr="00A26EA9" w:rsidRDefault="0061591A" w:rsidP="0061591A">
      <w:pPr>
        <w:pStyle w:val="3Bullet-blue"/>
        <w:numPr>
          <w:ilvl w:val="0"/>
          <w:numId w:val="7"/>
        </w:numPr>
        <w:rPr>
          <w:rFonts w:ascii="Times New Roman" w:eastAsia="Times New Roman" w:hAnsi="Times New Roman"/>
          <w:sz w:val="28"/>
          <w:szCs w:val="28"/>
        </w:rPr>
      </w:pPr>
      <w:r w:rsidRPr="00A26EA9">
        <w:rPr>
          <w:sz w:val="22"/>
          <w:szCs w:val="28"/>
        </w:rPr>
        <w:t>The amended entry</w:t>
      </w:r>
    </w:p>
    <w:p w14:paraId="1DFFC77E" w14:textId="77777777" w:rsidR="0061591A" w:rsidRPr="00A26EA9" w:rsidRDefault="0061591A" w:rsidP="0061591A">
      <w:pPr>
        <w:pStyle w:val="3Bullet-blue"/>
        <w:numPr>
          <w:ilvl w:val="0"/>
          <w:numId w:val="7"/>
        </w:numPr>
        <w:rPr>
          <w:rFonts w:ascii="Times New Roman" w:eastAsia="Times New Roman" w:hAnsi="Times New Roman"/>
          <w:sz w:val="28"/>
          <w:szCs w:val="28"/>
        </w:rPr>
      </w:pPr>
      <w:r w:rsidRPr="00A26EA9">
        <w:rPr>
          <w:sz w:val="22"/>
          <w:szCs w:val="28"/>
        </w:rPr>
        <w:t>The reason for the amendment</w:t>
      </w:r>
    </w:p>
    <w:p w14:paraId="7894DEAC" w14:textId="77777777" w:rsidR="0061591A" w:rsidRPr="00A26EA9" w:rsidRDefault="0061591A" w:rsidP="0061591A">
      <w:pPr>
        <w:pStyle w:val="3Bullet-blue"/>
        <w:numPr>
          <w:ilvl w:val="0"/>
          <w:numId w:val="7"/>
        </w:numPr>
        <w:rPr>
          <w:rFonts w:ascii="Times New Roman" w:eastAsia="Times New Roman" w:hAnsi="Times New Roman"/>
          <w:sz w:val="28"/>
          <w:szCs w:val="28"/>
        </w:rPr>
      </w:pPr>
      <w:r w:rsidRPr="00A26EA9">
        <w:rPr>
          <w:sz w:val="22"/>
          <w:szCs w:val="28"/>
        </w:rPr>
        <w:t>The date on which the amendment was made</w:t>
      </w:r>
    </w:p>
    <w:p w14:paraId="022F6BA4" w14:textId="77777777" w:rsidR="0061591A" w:rsidRPr="00A26EA9" w:rsidRDefault="0061591A" w:rsidP="0061591A">
      <w:pPr>
        <w:pStyle w:val="3Bullet-blue"/>
        <w:numPr>
          <w:ilvl w:val="0"/>
          <w:numId w:val="7"/>
        </w:numPr>
        <w:rPr>
          <w:rFonts w:ascii="Times New Roman" w:eastAsia="Times New Roman" w:hAnsi="Times New Roman"/>
          <w:sz w:val="28"/>
          <w:szCs w:val="28"/>
        </w:rPr>
      </w:pPr>
      <w:r w:rsidRPr="00A26EA9">
        <w:rPr>
          <w:sz w:val="22"/>
          <w:szCs w:val="28"/>
        </w:rPr>
        <w:t>The name of the person who made the amendment</w:t>
      </w:r>
    </w:p>
    <w:p w14:paraId="0FB785C9" w14:textId="77777777" w:rsidR="0048530D" w:rsidRPr="006811FE" w:rsidRDefault="00C07DBA" w:rsidP="0061591A">
      <w:pPr>
        <w:pStyle w:val="4Bulletedcopyblue"/>
        <w:numPr>
          <w:ilvl w:val="0"/>
          <w:numId w:val="0"/>
        </w:numPr>
        <w:rPr>
          <w:sz w:val="22"/>
          <w:szCs w:val="22"/>
        </w:rPr>
      </w:pPr>
      <w:r w:rsidRPr="006811FE">
        <w:rPr>
          <w:sz w:val="22"/>
          <w:szCs w:val="22"/>
        </w:rPr>
        <w:t>See appendix 1 for the DfE attendance codes.</w:t>
      </w:r>
    </w:p>
    <w:p w14:paraId="6A6BDA9E" w14:textId="77777777" w:rsidR="00C07DBA" w:rsidRPr="006811FE" w:rsidRDefault="00C07DBA" w:rsidP="00C07DBA">
      <w:pPr>
        <w:rPr>
          <w:rFonts w:cs="Arial"/>
          <w:szCs w:val="22"/>
        </w:rPr>
      </w:pPr>
      <w:r w:rsidRPr="006811FE">
        <w:rPr>
          <w:rFonts w:cs="Arial"/>
          <w:szCs w:val="22"/>
        </w:rPr>
        <w:t>We will also record:</w:t>
      </w:r>
    </w:p>
    <w:p w14:paraId="3E2FE29E" w14:textId="18AAB912" w:rsidR="00C07DBA" w:rsidRPr="006811FE" w:rsidRDefault="00C07DBA" w:rsidP="000752A2">
      <w:pPr>
        <w:pStyle w:val="4Bulletedcopyblue"/>
        <w:numPr>
          <w:ilvl w:val="0"/>
          <w:numId w:val="10"/>
        </w:numPr>
        <w:rPr>
          <w:sz w:val="22"/>
          <w:szCs w:val="22"/>
        </w:rPr>
      </w:pPr>
      <w:r w:rsidRPr="006811FE">
        <w:rPr>
          <w:rFonts w:eastAsia="Times New Roman"/>
          <w:sz w:val="22"/>
          <w:szCs w:val="22"/>
        </w:rPr>
        <w:t>For pupils of compulsory school age</w:t>
      </w:r>
      <w:r w:rsidR="00A26EA9">
        <w:rPr>
          <w:rFonts w:eastAsia="Times New Roman"/>
          <w:sz w:val="22"/>
          <w:szCs w:val="22"/>
        </w:rPr>
        <w:t>, w</w:t>
      </w:r>
      <w:r w:rsidRPr="006811FE">
        <w:rPr>
          <w:rFonts w:eastAsia="Times New Roman"/>
          <w:sz w:val="22"/>
          <w:szCs w:val="22"/>
        </w:rPr>
        <w:t xml:space="preserve">hether </w:t>
      </w:r>
      <w:r w:rsidRPr="006811FE">
        <w:rPr>
          <w:sz w:val="22"/>
          <w:szCs w:val="22"/>
        </w:rPr>
        <w:t xml:space="preserve">the absence is </w:t>
      </w:r>
      <w:proofErr w:type="spellStart"/>
      <w:r w:rsidRPr="006811FE">
        <w:rPr>
          <w:sz w:val="22"/>
          <w:szCs w:val="22"/>
        </w:rPr>
        <w:t>authorised</w:t>
      </w:r>
      <w:proofErr w:type="spellEnd"/>
      <w:r w:rsidRPr="006811FE">
        <w:rPr>
          <w:sz w:val="22"/>
          <w:szCs w:val="22"/>
        </w:rPr>
        <w:t xml:space="preserve"> or not</w:t>
      </w:r>
    </w:p>
    <w:p w14:paraId="60F179AE" w14:textId="77777777" w:rsidR="00C07DBA" w:rsidRPr="006811FE" w:rsidRDefault="00C07DBA" w:rsidP="000752A2">
      <w:pPr>
        <w:pStyle w:val="4Bulletedcopyblue"/>
        <w:numPr>
          <w:ilvl w:val="0"/>
          <w:numId w:val="10"/>
        </w:numPr>
        <w:rPr>
          <w:sz w:val="22"/>
          <w:szCs w:val="22"/>
        </w:rPr>
      </w:pPr>
      <w:r w:rsidRPr="006811FE">
        <w:rPr>
          <w:sz w:val="22"/>
          <w:szCs w:val="22"/>
        </w:rPr>
        <w:t>The nature of the activity if a pupil is attending an approved educational activity</w:t>
      </w:r>
    </w:p>
    <w:p w14:paraId="2DDBDE6F" w14:textId="77777777" w:rsidR="00C07DBA" w:rsidRDefault="00C07DBA" w:rsidP="000752A2">
      <w:pPr>
        <w:pStyle w:val="4Bulletedcopyblue"/>
        <w:numPr>
          <w:ilvl w:val="0"/>
          <w:numId w:val="10"/>
        </w:numPr>
        <w:rPr>
          <w:sz w:val="22"/>
          <w:szCs w:val="22"/>
        </w:rPr>
      </w:pPr>
      <w:r w:rsidRPr="006811FE">
        <w:rPr>
          <w:sz w:val="22"/>
          <w:szCs w:val="22"/>
        </w:rPr>
        <w:t>The nature of circumstances where a pupil is unable to attend due to exceptional circumstances</w:t>
      </w:r>
    </w:p>
    <w:p w14:paraId="49295C5C" w14:textId="77777777" w:rsidR="001026DB" w:rsidRDefault="001026DB" w:rsidP="001026DB">
      <w:pPr>
        <w:ind w:left="170"/>
        <w:rPr>
          <w:lang w:eastAsia="en-GB"/>
        </w:rPr>
      </w:pPr>
      <w:r w:rsidRPr="001026DB">
        <w:rPr>
          <w:lang w:eastAsia="en-GB"/>
        </w:rPr>
        <w:t>We will keep every entry on the attendance register for 6 years after the date on which the entry was made.</w:t>
      </w:r>
    </w:p>
    <w:p w14:paraId="6BB9E253" w14:textId="77777777" w:rsidR="001026DB" w:rsidRDefault="001026DB" w:rsidP="001026DB">
      <w:pPr>
        <w:ind w:left="170"/>
        <w:rPr>
          <w:lang w:eastAsia="en-GB"/>
        </w:rPr>
      </w:pPr>
    </w:p>
    <w:p w14:paraId="59DDA671" w14:textId="77777777" w:rsidR="001026DB" w:rsidRDefault="001026DB" w:rsidP="001026DB">
      <w:pPr>
        <w:ind w:left="170"/>
        <w:rPr>
          <w:lang w:eastAsia="en-GB"/>
        </w:rPr>
      </w:pPr>
      <w:r>
        <w:rPr>
          <w:lang w:eastAsia="en-GB"/>
        </w:rPr>
        <w:t>The school day starts at 8:40am and ends at 3:20pm.</w:t>
      </w:r>
    </w:p>
    <w:p w14:paraId="23DE523C" w14:textId="77777777" w:rsidR="001026DB" w:rsidRDefault="001026DB" w:rsidP="001026DB">
      <w:pPr>
        <w:ind w:left="170"/>
        <w:rPr>
          <w:lang w:eastAsia="en-GB"/>
        </w:rPr>
      </w:pPr>
    </w:p>
    <w:p w14:paraId="62F97F83" w14:textId="77777777" w:rsidR="00C07DBA" w:rsidRDefault="00C07DBA" w:rsidP="001026DB">
      <w:pPr>
        <w:ind w:left="170"/>
        <w:rPr>
          <w:rFonts w:cs="Arial"/>
          <w:szCs w:val="22"/>
        </w:rPr>
      </w:pPr>
      <w:r w:rsidRPr="006811FE">
        <w:rPr>
          <w:rFonts w:cs="Arial"/>
          <w:szCs w:val="22"/>
        </w:rPr>
        <w:t>Pupils must arrive in school by</w:t>
      </w:r>
      <w:r w:rsidR="0048530D" w:rsidRPr="006811FE">
        <w:rPr>
          <w:rFonts w:cs="Arial"/>
          <w:szCs w:val="22"/>
        </w:rPr>
        <w:t xml:space="preserve"> 8:50am </w:t>
      </w:r>
      <w:r w:rsidRPr="006811FE">
        <w:rPr>
          <w:rFonts w:cs="Arial"/>
          <w:szCs w:val="22"/>
        </w:rPr>
        <w:t>on each school day.</w:t>
      </w:r>
    </w:p>
    <w:p w14:paraId="52E56223" w14:textId="77777777" w:rsidR="001026DB" w:rsidRDefault="001026DB" w:rsidP="001026DB">
      <w:pPr>
        <w:ind w:left="170"/>
        <w:rPr>
          <w:rFonts w:cs="Arial"/>
          <w:szCs w:val="22"/>
        </w:rPr>
      </w:pPr>
    </w:p>
    <w:p w14:paraId="518AED08" w14:textId="05199039" w:rsidR="005F3F12" w:rsidRPr="00D7764F" w:rsidRDefault="001026DB" w:rsidP="005F3F12">
      <w:pPr>
        <w:pStyle w:val="1bodycopy10pt"/>
      </w:pPr>
      <w:r>
        <w:rPr>
          <w:lang w:eastAsia="en-GB"/>
        </w:rPr>
        <w:t>The register for the first session will be taken at 8:50am and will be kept open until 9:15am</w:t>
      </w:r>
      <w:r w:rsidR="005F3F12">
        <w:rPr>
          <w:lang w:eastAsia="en-GB"/>
        </w:rPr>
        <w:t xml:space="preserve"> </w:t>
      </w:r>
      <w:r w:rsidR="005F3F12">
        <w:t xml:space="preserve">after which the pupil will be recorded as absent. </w:t>
      </w:r>
    </w:p>
    <w:p w14:paraId="42E36ECA" w14:textId="59B4243F" w:rsidR="001026DB" w:rsidRDefault="001026DB" w:rsidP="001026DB">
      <w:pPr>
        <w:rPr>
          <w:lang w:eastAsia="en-GB"/>
        </w:rPr>
      </w:pPr>
      <w:r>
        <w:rPr>
          <w:lang w:eastAsia="en-GB"/>
        </w:rPr>
        <w:t xml:space="preserve"> </w:t>
      </w:r>
    </w:p>
    <w:p w14:paraId="07547A01" w14:textId="77777777" w:rsidR="001026DB" w:rsidRPr="001026DB" w:rsidRDefault="001026DB" w:rsidP="001026DB">
      <w:pPr>
        <w:ind w:left="170"/>
        <w:rPr>
          <w:lang w:eastAsia="en-GB"/>
        </w:rPr>
      </w:pPr>
    </w:p>
    <w:p w14:paraId="5C22E8DE" w14:textId="77777777" w:rsidR="00C07DBA" w:rsidRPr="0029570A" w:rsidRDefault="00C07DBA" w:rsidP="00C07DBA">
      <w:pPr>
        <w:pStyle w:val="Subhead2"/>
        <w:rPr>
          <w:color w:val="000000" w:themeColor="text1"/>
          <w:sz w:val="22"/>
          <w:szCs w:val="22"/>
        </w:rPr>
      </w:pPr>
      <w:r w:rsidRPr="0029570A">
        <w:rPr>
          <w:color w:val="000000" w:themeColor="text1"/>
          <w:sz w:val="22"/>
          <w:szCs w:val="22"/>
        </w:rPr>
        <w:t xml:space="preserve">4.2 Unplanned absence </w:t>
      </w:r>
    </w:p>
    <w:p w14:paraId="3C6D952C" w14:textId="77777777" w:rsidR="00C07DBA" w:rsidRPr="0029570A" w:rsidRDefault="00C07DBA" w:rsidP="00C07DBA">
      <w:pPr>
        <w:rPr>
          <w:szCs w:val="22"/>
        </w:rPr>
      </w:pPr>
      <w:r w:rsidRPr="0029570A">
        <w:rPr>
          <w:rFonts w:cs="Arial"/>
          <w:szCs w:val="22"/>
        </w:rPr>
        <w:t>The pupil’s parent/carer must notify the school of the reason for the absence on the first day of an unplanned absence by</w:t>
      </w:r>
      <w:r w:rsidR="00C56FE7">
        <w:rPr>
          <w:rFonts w:cs="Arial"/>
          <w:szCs w:val="22"/>
        </w:rPr>
        <w:t xml:space="preserve"> 8:40am</w:t>
      </w:r>
      <w:r w:rsidR="00DF0282" w:rsidRPr="0029570A">
        <w:rPr>
          <w:rFonts w:cs="Arial"/>
          <w:szCs w:val="22"/>
        </w:rPr>
        <w:t xml:space="preserve"> </w:t>
      </w:r>
      <w:r w:rsidRPr="0029570A">
        <w:rPr>
          <w:rFonts w:cs="Arial"/>
          <w:szCs w:val="22"/>
        </w:rPr>
        <w:t xml:space="preserve">or as soon as practically possible by calling the school </w:t>
      </w:r>
      <w:r w:rsidR="00DF0282" w:rsidRPr="0029570A">
        <w:rPr>
          <w:rFonts w:cs="Arial"/>
          <w:szCs w:val="22"/>
        </w:rPr>
        <w:t xml:space="preserve">office </w:t>
      </w:r>
      <w:r w:rsidRPr="0029570A">
        <w:rPr>
          <w:rFonts w:cs="Arial"/>
          <w:szCs w:val="22"/>
        </w:rPr>
        <w:t>staff</w:t>
      </w:r>
      <w:r w:rsidR="00DF0282" w:rsidRPr="0029570A">
        <w:rPr>
          <w:rFonts w:cs="Arial"/>
          <w:szCs w:val="22"/>
        </w:rPr>
        <w:t xml:space="preserve"> or texting the school via the Gateway app or contacting the FLO phone.</w:t>
      </w:r>
      <w:r w:rsidRPr="0029570A">
        <w:rPr>
          <w:rFonts w:cs="Arial"/>
          <w:szCs w:val="22"/>
        </w:rPr>
        <w:t xml:space="preserve"> (see also section 7).</w:t>
      </w:r>
    </w:p>
    <w:p w14:paraId="432E42A1" w14:textId="77777777" w:rsidR="00C56FE7" w:rsidRDefault="00C56FE7" w:rsidP="00C56FE7">
      <w:pPr>
        <w:rPr>
          <w:lang w:eastAsia="en-GB"/>
        </w:rPr>
      </w:pPr>
      <w:bookmarkStart w:id="3" w:name="_Hlk141799317"/>
      <w:r>
        <w:rPr>
          <w:lang w:eastAsia="en-GB"/>
        </w:rPr>
        <w:t>We will mark absence due to physical or mental illness as authorised, unless the school has a genuine concern about the authenticity of the illness.</w:t>
      </w:r>
    </w:p>
    <w:p w14:paraId="58CBA4EA" w14:textId="77777777" w:rsidR="005F3F12" w:rsidRDefault="005F3F12" w:rsidP="00C56FE7">
      <w:pPr>
        <w:rPr>
          <w:lang w:eastAsia="en-GB"/>
        </w:rPr>
      </w:pPr>
    </w:p>
    <w:bookmarkEnd w:id="3"/>
    <w:p w14:paraId="3731CFCF" w14:textId="77777777" w:rsidR="005F3F12" w:rsidRPr="005F3F12" w:rsidRDefault="005F3F12" w:rsidP="005F3F12">
      <w:pPr>
        <w:pStyle w:val="1bodycopy10pt"/>
        <w:rPr>
          <w:sz w:val="22"/>
          <w:szCs w:val="28"/>
        </w:rPr>
      </w:pPr>
      <w:r w:rsidRPr="005F3F12">
        <w:rPr>
          <w:sz w:val="22"/>
          <w:szCs w:val="28"/>
        </w:rPr>
        <w:t>Where there are doubts about the authenticity of the illness, the school will ask for medical evidence, such as a doctor’s note, prescription, appointment card or other appropriate form of evidence. We will not ask for medical evidence unnecessarily.</w:t>
      </w:r>
    </w:p>
    <w:p w14:paraId="25C140BA" w14:textId="77777777" w:rsidR="00C07DBA" w:rsidRPr="0029570A" w:rsidRDefault="00C07DBA" w:rsidP="00C07DBA">
      <w:pPr>
        <w:pStyle w:val="Subhead2"/>
        <w:rPr>
          <w:color w:val="000000" w:themeColor="text1"/>
          <w:sz w:val="22"/>
          <w:szCs w:val="22"/>
        </w:rPr>
      </w:pPr>
      <w:r w:rsidRPr="0029570A">
        <w:rPr>
          <w:color w:val="000000" w:themeColor="text1"/>
          <w:sz w:val="22"/>
          <w:szCs w:val="22"/>
        </w:rPr>
        <w:t xml:space="preserve">4.3 Planned absence </w:t>
      </w:r>
    </w:p>
    <w:p w14:paraId="090A43A7" w14:textId="77777777" w:rsidR="00C07DBA" w:rsidRPr="0029570A" w:rsidRDefault="00C07DBA" w:rsidP="00C07DBA">
      <w:pPr>
        <w:rPr>
          <w:szCs w:val="22"/>
        </w:rPr>
      </w:pPr>
      <w:r w:rsidRPr="0029570A">
        <w:rPr>
          <w:rFonts w:cs="Arial"/>
          <w:szCs w:val="22"/>
        </w:rPr>
        <w:t xml:space="preserve">Attending a medical or dental appointment will be counted as authorised </w:t>
      </w:r>
      <w:proofErr w:type="gramStart"/>
      <w:r w:rsidRPr="0029570A">
        <w:rPr>
          <w:rFonts w:cs="Arial"/>
          <w:szCs w:val="22"/>
        </w:rPr>
        <w:t>as long as</w:t>
      </w:r>
      <w:proofErr w:type="gramEnd"/>
      <w:r w:rsidRPr="0029570A">
        <w:rPr>
          <w:rFonts w:cs="Arial"/>
          <w:szCs w:val="22"/>
        </w:rPr>
        <w:t xml:space="preserve"> the pupil’s parent/carer notifies the school in advance of the appointment.</w:t>
      </w:r>
      <w:r w:rsidR="0029570A">
        <w:rPr>
          <w:rFonts w:cs="Arial"/>
          <w:szCs w:val="22"/>
        </w:rPr>
        <w:t xml:space="preserve"> </w:t>
      </w:r>
      <w:r w:rsidR="0029570A" w:rsidRPr="00243118">
        <w:rPr>
          <w:rFonts w:cs="Arial"/>
          <w:color w:val="000000" w:themeColor="text1"/>
          <w:szCs w:val="22"/>
        </w:rPr>
        <w:t>Evidence of the appointment needs to be shown to the school to ensure the authorised mark.</w:t>
      </w:r>
    </w:p>
    <w:p w14:paraId="4D281531" w14:textId="77777777" w:rsidR="005F3F12" w:rsidRPr="005F3F12" w:rsidRDefault="005F3F12" w:rsidP="005F3F12">
      <w:pPr>
        <w:pStyle w:val="1bodycopy10pt"/>
        <w:rPr>
          <w:sz w:val="22"/>
          <w:szCs w:val="28"/>
        </w:rPr>
      </w:pPr>
      <w:r w:rsidRPr="005F3F12">
        <w:rPr>
          <w:sz w:val="22"/>
          <w:szCs w:val="28"/>
        </w:rPr>
        <w:lastRenderedPageBreak/>
        <w:t>Where possible, the pupil should:</w:t>
      </w:r>
    </w:p>
    <w:p w14:paraId="15C1DCE8" w14:textId="77777777" w:rsidR="005F3F12" w:rsidRPr="005F3F12" w:rsidRDefault="005F3F12" w:rsidP="005F3F12">
      <w:pPr>
        <w:pStyle w:val="3Bullet-blue"/>
        <w:numPr>
          <w:ilvl w:val="0"/>
          <w:numId w:val="15"/>
        </w:numPr>
        <w:ind w:left="399"/>
        <w:rPr>
          <w:rFonts w:ascii="Times New Roman" w:eastAsia="Times New Roman" w:hAnsi="Times New Roman"/>
          <w:sz w:val="28"/>
          <w:szCs w:val="28"/>
        </w:rPr>
      </w:pPr>
      <w:r w:rsidRPr="005F3F12">
        <w:rPr>
          <w:sz w:val="22"/>
          <w:szCs w:val="28"/>
        </w:rPr>
        <w:t>Be out of school for the minimum amount of time necessary, and attend school before/after their appointment</w:t>
      </w:r>
    </w:p>
    <w:p w14:paraId="49447D88" w14:textId="77777777" w:rsidR="005F3F12" w:rsidRPr="005F3F12" w:rsidRDefault="005F3F12" w:rsidP="005F3F12">
      <w:pPr>
        <w:pStyle w:val="3Bullet-blue"/>
        <w:numPr>
          <w:ilvl w:val="0"/>
          <w:numId w:val="15"/>
        </w:numPr>
        <w:ind w:left="399"/>
        <w:rPr>
          <w:rFonts w:ascii="Times New Roman" w:eastAsia="Times New Roman" w:hAnsi="Times New Roman"/>
          <w:sz w:val="28"/>
          <w:szCs w:val="28"/>
        </w:rPr>
      </w:pPr>
      <w:r w:rsidRPr="005F3F12">
        <w:rPr>
          <w:sz w:val="22"/>
          <w:szCs w:val="28"/>
        </w:rPr>
        <w:t>Wear school uniform to their appointment, to make it easier to return to school afterwards</w:t>
      </w:r>
    </w:p>
    <w:p w14:paraId="6390AEA9" w14:textId="77777777" w:rsidR="005F3F12" w:rsidRPr="005F3F12" w:rsidRDefault="005F3F12" w:rsidP="005F3F12">
      <w:pPr>
        <w:pStyle w:val="1bodycopy10pt"/>
        <w:rPr>
          <w:sz w:val="22"/>
          <w:szCs w:val="28"/>
        </w:rPr>
      </w:pPr>
      <w:r w:rsidRPr="005F3F12">
        <w:rPr>
          <w:sz w:val="22"/>
          <w:szCs w:val="28"/>
        </w:rPr>
        <w:t>However, we encourage parents to make medical and dental appointments out of school hours where possible.</w:t>
      </w:r>
    </w:p>
    <w:p w14:paraId="18B404C7" w14:textId="6C3E483C" w:rsidR="005F3F12" w:rsidRPr="005F3F12" w:rsidRDefault="005F3F12" w:rsidP="005F3F12">
      <w:pPr>
        <w:pStyle w:val="1bodycopy10pt"/>
        <w:rPr>
          <w:sz w:val="22"/>
          <w:szCs w:val="28"/>
        </w:rPr>
      </w:pPr>
      <w:r w:rsidRPr="005F3F12">
        <w:rPr>
          <w:sz w:val="22"/>
          <w:szCs w:val="28"/>
        </w:rPr>
        <w:t xml:space="preserve">The pupil’s </w:t>
      </w:r>
      <w:proofErr w:type="gramStart"/>
      <w:r w:rsidRPr="005F3F12">
        <w:rPr>
          <w:sz w:val="22"/>
          <w:szCs w:val="28"/>
        </w:rPr>
        <w:t>parent</w:t>
      </w:r>
      <w:proofErr w:type="gramEnd"/>
      <w:r w:rsidRPr="005F3F12">
        <w:rPr>
          <w:sz w:val="22"/>
          <w:szCs w:val="28"/>
        </w:rPr>
        <w:t xml:space="preserve"> must also apply for other types of term-time absence as far in advance as possible of the requested absence. See section 5 to find out which term-time absences the school can </w:t>
      </w:r>
      <w:proofErr w:type="spellStart"/>
      <w:r w:rsidRPr="005F3F12">
        <w:rPr>
          <w:sz w:val="22"/>
          <w:szCs w:val="28"/>
        </w:rPr>
        <w:t>authorise</w:t>
      </w:r>
      <w:proofErr w:type="spellEnd"/>
      <w:r w:rsidRPr="005F3F12">
        <w:rPr>
          <w:sz w:val="22"/>
          <w:szCs w:val="28"/>
        </w:rPr>
        <w:t>.</w:t>
      </w:r>
    </w:p>
    <w:p w14:paraId="25331B59" w14:textId="08ED7527" w:rsidR="00C07DBA" w:rsidRPr="0029570A" w:rsidRDefault="00C07DBA" w:rsidP="00C07DBA">
      <w:pPr>
        <w:pStyle w:val="Subhead2"/>
        <w:rPr>
          <w:color w:val="000000" w:themeColor="text1"/>
          <w:sz w:val="22"/>
          <w:szCs w:val="22"/>
        </w:rPr>
      </w:pPr>
      <w:r w:rsidRPr="0029570A">
        <w:rPr>
          <w:color w:val="000000" w:themeColor="text1"/>
          <w:sz w:val="22"/>
          <w:szCs w:val="22"/>
        </w:rPr>
        <w:t xml:space="preserve">4.4 Lateness and punctuality </w:t>
      </w:r>
    </w:p>
    <w:p w14:paraId="5B29C411" w14:textId="77777777" w:rsidR="00B31A5A" w:rsidRPr="0029570A" w:rsidRDefault="00B31A5A" w:rsidP="00B31A5A">
      <w:pPr>
        <w:jc w:val="both"/>
        <w:rPr>
          <w:rFonts w:cs="Arial"/>
          <w:szCs w:val="22"/>
        </w:rPr>
      </w:pPr>
      <w:r w:rsidRPr="0029570A">
        <w:rPr>
          <w:rFonts w:cs="Arial"/>
          <w:szCs w:val="22"/>
        </w:rPr>
        <w:t>Pupils are expected to arrive by</w:t>
      </w:r>
      <w:r w:rsidRPr="0029570A">
        <w:rPr>
          <w:rFonts w:cs="Arial"/>
          <w:noProof/>
          <w:szCs w:val="22"/>
        </w:rPr>
        <w:t xml:space="preserve"> 8:50am. </w:t>
      </w:r>
      <w:r w:rsidRPr="0029570A">
        <w:rPr>
          <w:rFonts w:cs="Arial"/>
          <w:szCs w:val="22"/>
        </w:rPr>
        <w:t>All pupils who arrive late must report, with their parent, to the school office where the reason for lateness will be recorded. The pupil will be marked as late in the register (registration code L).</w:t>
      </w:r>
    </w:p>
    <w:p w14:paraId="5043CB0F" w14:textId="77777777" w:rsidR="00B31A5A" w:rsidRPr="0029570A" w:rsidRDefault="00B31A5A" w:rsidP="00B31A5A">
      <w:pPr>
        <w:jc w:val="both"/>
        <w:rPr>
          <w:rFonts w:cs="Arial"/>
          <w:bCs/>
          <w:szCs w:val="22"/>
        </w:rPr>
      </w:pPr>
    </w:p>
    <w:p w14:paraId="2CD74136" w14:textId="77777777" w:rsidR="00B31A5A" w:rsidRPr="0029570A" w:rsidRDefault="00B31A5A" w:rsidP="00B31A5A">
      <w:pPr>
        <w:jc w:val="both"/>
        <w:rPr>
          <w:rFonts w:cs="Arial"/>
          <w:bCs/>
          <w:szCs w:val="22"/>
        </w:rPr>
      </w:pPr>
      <w:r w:rsidRPr="0029570A">
        <w:rPr>
          <w:rFonts w:cs="Arial"/>
          <w:bCs/>
          <w:szCs w:val="22"/>
        </w:rPr>
        <w:t xml:space="preserve">Pupils arriving after </w:t>
      </w:r>
      <w:r w:rsidR="007453BE" w:rsidRPr="0029570A">
        <w:rPr>
          <w:rFonts w:cs="Arial"/>
          <w:bCs/>
          <w:szCs w:val="22"/>
        </w:rPr>
        <w:t>9:15am</w:t>
      </w:r>
      <w:r w:rsidRPr="0029570A">
        <w:rPr>
          <w:rFonts w:cs="Arial"/>
          <w:bCs/>
          <w:szCs w:val="22"/>
        </w:rPr>
        <w:t xml:space="preserve"> will </w:t>
      </w:r>
      <w:proofErr w:type="gramStart"/>
      <w:r w:rsidR="007453BE" w:rsidRPr="0029570A">
        <w:rPr>
          <w:rFonts w:cs="Arial"/>
          <w:bCs/>
          <w:szCs w:val="22"/>
        </w:rPr>
        <w:t>marked</w:t>
      </w:r>
      <w:proofErr w:type="gramEnd"/>
      <w:r w:rsidR="007453BE" w:rsidRPr="0029570A">
        <w:rPr>
          <w:rFonts w:cs="Arial"/>
          <w:bCs/>
          <w:szCs w:val="22"/>
        </w:rPr>
        <w:t xml:space="preserve"> as</w:t>
      </w:r>
      <w:r w:rsidRPr="0029570A">
        <w:rPr>
          <w:rFonts w:cs="Arial"/>
          <w:bCs/>
          <w:szCs w:val="22"/>
        </w:rPr>
        <w:t xml:space="preserve"> unauthorised absence (registration code U)</w:t>
      </w:r>
      <w:r w:rsidR="007453BE" w:rsidRPr="0029570A">
        <w:rPr>
          <w:rFonts w:cs="Arial"/>
          <w:bCs/>
          <w:szCs w:val="22"/>
        </w:rPr>
        <w:t xml:space="preserve">, unless there are exceptional circumstances for the lateness. </w:t>
      </w:r>
    </w:p>
    <w:p w14:paraId="07459315" w14:textId="77777777" w:rsidR="00B31A5A" w:rsidRPr="0029570A" w:rsidRDefault="00B31A5A" w:rsidP="00B31A5A">
      <w:pPr>
        <w:jc w:val="both"/>
        <w:rPr>
          <w:rFonts w:cs="Arial"/>
          <w:bCs/>
          <w:szCs w:val="22"/>
        </w:rPr>
      </w:pPr>
    </w:p>
    <w:p w14:paraId="0FDFA248" w14:textId="77777777" w:rsidR="00B31A5A" w:rsidRPr="0029570A" w:rsidRDefault="00B31A5A" w:rsidP="00B31A5A">
      <w:pPr>
        <w:jc w:val="both"/>
        <w:rPr>
          <w:rFonts w:cs="Arial"/>
          <w:bCs/>
          <w:szCs w:val="22"/>
        </w:rPr>
      </w:pPr>
      <w:r w:rsidRPr="0029570A">
        <w:rPr>
          <w:rFonts w:cs="Arial"/>
          <w:bCs/>
          <w:szCs w:val="22"/>
        </w:rPr>
        <w:t xml:space="preserve">Frequent lateness will be discussed with parents and could provide grounds for further action. </w:t>
      </w:r>
    </w:p>
    <w:p w14:paraId="6537F28F" w14:textId="77777777" w:rsidR="00B31A5A" w:rsidRPr="00B31A5A" w:rsidRDefault="00B31A5A" w:rsidP="00B31A5A">
      <w:pPr>
        <w:pStyle w:val="1bodycopy10pt"/>
      </w:pPr>
    </w:p>
    <w:p w14:paraId="483548E5" w14:textId="77777777" w:rsidR="00C07DBA" w:rsidRPr="001B03EF" w:rsidRDefault="00C07DBA" w:rsidP="00C07DBA">
      <w:pPr>
        <w:pStyle w:val="Subhead2"/>
        <w:rPr>
          <w:color w:val="000000" w:themeColor="text1"/>
          <w:sz w:val="22"/>
          <w:szCs w:val="22"/>
        </w:rPr>
      </w:pPr>
      <w:r w:rsidRPr="001B03EF">
        <w:rPr>
          <w:color w:val="000000" w:themeColor="text1"/>
          <w:sz w:val="22"/>
          <w:szCs w:val="22"/>
        </w:rPr>
        <w:t>4.5 Following up unexplained absence</w:t>
      </w:r>
    </w:p>
    <w:p w14:paraId="1C748950" w14:textId="77777777" w:rsidR="00C07DBA" w:rsidRPr="001B03EF" w:rsidRDefault="00C07DBA" w:rsidP="00C07DBA">
      <w:pPr>
        <w:pStyle w:val="1bodycopy10pt"/>
        <w:rPr>
          <w:sz w:val="22"/>
          <w:szCs w:val="22"/>
        </w:rPr>
      </w:pPr>
      <w:r w:rsidRPr="001B03EF">
        <w:rPr>
          <w:sz w:val="22"/>
          <w:szCs w:val="22"/>
        </w:rPr>
        <w:t>Whe</w:t>
      </w:r>
      <w:r w:rsidR="00C56FE7">
        <w:rPr>
          <w:sz w:val="22"/>
          <w:szCs w:val="22"/>
        </w:rPr>
        <w:t>re</w:t>
      </w:r>
      <w:r w:rsidRPr="001B03EF">
        <w:rPr>
          <w:sz w:val="22"/>
          <w:szCs w:val="22"/>
        </w:rPr>
        <w:t xml:space="preserve"> any pupil we expect to attend school does not attend, or stops attending, without reason, the school will:</w:t>
      </w:r>
    </w:p>
    <w:p w14:paraId="07269B9D" w14:textId="77777777" w:rsidR="00C07DBA" w:rsidRPr="001B03EF" w:rsidRDefault="00C07DBA" w:rsidP="000752A2">
      <w:pPr>
        <w:pStyle w:val="4Bulletedcopyblue"/>
        <w:numPr>
          <w:ilvl w:val="0"/>
          <w:numId w:val="8"/>
        </w:numPr>
        <w:rPr>
          <w:sz w:val="22"/>
          <w:szCs w:val="22"/>
        </w:rPr>
      </w:pPr>
      <w:r w:rsidRPr="001B03EF">
        <w:rPr>
          <w:sz w:val="22"/>
          <w:szCs w:val="22"/>
        </w:rPr>
        <w:t>Call the pupil’s parent/carer on the morning of the first day of unexplained absence to ascertain the reason. If the school cannot reach any of the pupil’s emergency contacts, the school</w:t>
      </w:r>
      <w:r w:rsidR="00B31A5A" w:rsidRPr="001B03EF">
        <w:rPr>
          <w:sz w:val="22"/>
          <w:szCs w:val="22"/>
        </w:rPr>
        <w:t xml:space="preserve"> will carry out a home visit. If there is still no response, the school will contact the police for a welfare check to be </w:t>
      </w:r>
      <w:proofErr w:type="gramStart"/>
      <w:r w:rsidR="00B31A5A" w:rsidRPr="001B03EF">
        <w:rPr>
          <w:sz w:val="22"/>
          <w:szCs w:val="22"/>
        </w:rPr>
        <w:t>carried</w:t>
      </w:r>
      <w:proofErr w:type="gramEnd"/>
      <w:r w:rsidR="00B31A5A" w:rsidRPr="001B03EF">
        <w:rPr>
          <w:sz w:val="22"/>
          <w:szCs w:val="22"/>
        </w:rPr>
        <w:t xml:space="preserve">. </w:t>
      </w:r>
    </w:p>
    <w:p w14:paraId="3115D876" w14:textId="77777777" w:rsidR="00C07DBA" w:rsidRPr="001B03EF" w:rsidRDefault="00C07DBA" w:rsidP="000752A2">
      <w:pPr>
        <w:pStyle w:val="4Bulletedcopyblue"/>
        <w:numPr>
          <w:ilvl w:val="0"/>
          <w:numId w:val="9"/>
        </w:numPr>
        <w:rPr>
          <w:sz w:val="22"/>
          <w:szCs w:val="22"/>
        </w:rPr>
      </w:pPr>
      <w:r w:rsidRPr="001B03EF">
        <w:rPr>
          <w:sz w:val="22"/>
          <w:szCs w:val="22"/>
        </w:rPr>
        <w:t>Identify whether the absence is approved or not</w:t>
      </w:r>
    </w:p>
    <w:p w14:paraId="36366314" w14:textId="0021DFCA" w:rsidR="00C07DBA" w:rsidRPr="001B03EF" w:rsidRDefault="00C07DBA" w:rsidP="000752A2">
      <w:pPr>
        <w:pStyle w:val="4Bulletedcopyblue"/>
        <w:numPr>
          <w:ilvl w:val="0"/>
          <w:numId w:val="9"/>
        </w:numPr>
        <w:rPr>
          <w:sz w:val="22"/>
          <w:szCs w:val="22"/>
        </w:rPr>
      </w:pPr>
      <w:r w:rsidRPr="001B03EF">
        <w:rPr>
          <w:sz w:val="22"/>
          <w:szCs w:val="22"/>
        </w:rPr>
        <w:t>Identify the correct attendance code to use and input it as soon as the reason for absence is ascertained – this will be no later than 5 working days after the session</w:t>
      </w:r>
      <w:r w:rsidR="001F5251">
        <w:rPr>
          <w:sz w:val="22"/>
          <w:szCs w:val="22"/>
        </w:rPr>
        <w:t xml:space="preserve"> (s) for which the pupil was absent.</w:t>
      </w:r>
    </w:p>
    <w:p w14:paraId="279BB022" w14:textId="77777777" w:rsidR="00C07DBA" w:rsidRDefault="00C07DBA" w:rsidP="000752A2">
      <w:pPr>
        <w:pStyle w:val="4Bulletedcopyblue"/>
        <w:numPr>
          <w:ilvl w:val="0"/>
          <w:numId w:val="9"/>
        </w:numPr>
        <w:rPr>
          <w:sz w:val="22"/>
          <w:szCs w:val="22"/>
        </w:rPr>
      </w:pPr>
      <w:r w:rsidRPr="001B03EF">
        <w:rPr>
          <w:sz w:val="22"/>
          <w:szCs w:val="22"/>
        </w:rPr>
        <w:t xml:space="preserve">Call the parent/carer on each </w:t>
      </w:r>
      <w:proofErr w:type="gramStart"/>
      <w:r w:rsidRPr="001B03EF">
        <w:rPr>
          <w:sz w:val="22"/>
          <w:szCs w:val="22"/>
        </w:rPr>
        <w:t>day</w:t>
      </w:r>
      <w:proofErr w:type="gramEnd"/>
      <w:r w:rsidRPr="001B03EF">
        <w:rPr>
          <w:sz w:val="22"/>
          <w:szCs w:val="22"/>
        </w:rPr>
        <w:t xml:space="preserve"> that the absence continues without explanation to ensure proper safeguarding action is taken where necessary. If absence continues, the school will consider involving </w:t>
      </w:r>
      <w:r w:rsidR="00B31A5A" w:rsidRPr="001B03EF">
        <w:rPr>
          <w:sz w:val="22"/>
          <w:szCs w:val="22"/>
        </w:rPr>
        <w:t xml:space="preserve">a School Liaison Officer. </w:t>
      </w:r>
    </w:p>
    <w:p w14:paraId="4DE2F911" w14:textId="4B6C73DC" w:rsidR="001F5251" w:rsidRPr="001F5251" w:rsidRDefault="001F5251" w:rsidP="001F5251">
      <w:pPr>
        <w:pStyle w:val="3Bullet-blue"/>
        <w:numPr>
          <w:ilvl w:val="0"/>
          <w:numId w:val="9"/>
        </w:numPr>
        <w:rPr>
          <w:rFonts w:ascii="Times New Roman" w:eastAsia="Times New Roman" w:hAnsi="Times New Roman"/>
          <w:sz w:val="28"/>
          <w:szCs w:val="28"/>
        </w:rPr>
      </w:pPr>
      <w:r w:rsidRPr="001F5251">
        <w:rPr>
          <w:sz w:val="22"/>
          <w:szCs w:val="28"/>
        </w:rPr>
        <w:t xml:space="preserve">Where </w:t>
      </w:r>
      <w:proofErr w:type="gramStart"/>
      <w:r w:rsidRPr="001F5251">
        <w:rPr>
          <w:sz w:val="22"/>
          <w:szCs w:val="28"/>
        </w:rPr>
        <w:t>relevant, report</w:t>
      </w:r>
      <w:proofErr w:type="gramEnd"/>
      <w:r w:rsidRPr="001F5251">
        <w:rPr>
          <w:sz w:val="22"/>
          <w:szCs w:val="28"/>
        </w:rPr>
        <w:t xml:space="preserve"> the unexplained absence to the pupil’s social worker and/or youth offending team officer</w:t>
      </w:r>
    </w:p>
    <w:p w14:paraId="1F1F645E" w14:textId="77777777" w:rsidR="00C56FE7" w:rsidRPr="00EC1791" w:rsidRDefault="00C56FE7" w:rsidP="000752A2">
      <w:pPr>
        <w:numPr>
          <w:ilvl w:val="0"/>
          <w:numId w:val="9"/>
        </w:numPr>
        <w:spacing w:after="120"/>
        <w:rPr>
          <w:rFonts w:ascii="Times New Roman" w:hAnsi="Times New Roman"/>
          <w:lang w:eastAsia="en-GB"/>
        </w:rPr>
      </w:pPr>
      <w:r w:rsidRPr="00EC1791">
        <w:rPr>
          <w:lang w:eastAsia="en-GB"/>
        </w:rPr>
        <w:t>Where appropriate, offer support to the pupil and/or their parents to improve attendance</w:t>
      </w:r>
    </w:p>
    <w:p w14:paraId="023037B7" w14:textId="77777777" w:rsidR="00C56FE7" w:rsidRPr="00EC1791" w:rsidRDefault="00C56FE7" w:rsidP="000752A2">
      <w:pPr>
        <w:numPr>
          <w:ilvl w:val="0"/>
          <w:numId w:val="9"/>
        </w:numPr>
        <w:spacing w:after="120"/>
        <w:rPr>
          <w:rFonts w:ascii="Times New Roman" w:hAnsi="Times New Roman"/>
          <w:lang w:eastAsia="en-GB"/>
        </w:rPr>
      </w:pPr>
      <w:r w:rsidRPr="00EC1791">
        <w:rPr>
          <w:lang w:eastAsia="en-GB"/>
        </w:rPr>
        <w:t>Identify whether the pupil needs support from wider partners, as quickly as possible, and make the necessary referrals</w:t>
      </w:r>
    </w:p>
    <w:p w14:paraId="4992F297" w14:textId="5F639F69" w:rsidR="00C56FE7" w:rsidRPr="001F5251" w:rsidRDefault="00C56FE7" w:rsidP="000752A2">
      <w:pPr>
        <w:numPr>
          <w:ilvl w:val="0"/>
          <w:numId w:val="9"/>
        </w:numPr>
        <w:spacing w:after="120"/>
        <w:rPr>
          <w:rFonts w:ascii="Times New Roman" w:hAnsi="Times New Roman"/>
          <w:lang w:eastAsia="en-GB"/>
        </w:rPr>
      </w:pPr>
      <w:r w:rsidRPr="00593866">
        <w:rPr>
          <w:lang w:eastAsia="en-GB"/>
        </w:rPr>
        <w:t xml:space="preserve">Where </w:t>
      </w:r>
      <w:r w:rsidRPr="00C56FE7">
        <w:rPr>
          <w:lang w:eastAsia="en-GB"/>
        </w:rPr>
        <w:t xml:space="preserve">support is not appropriate, not successful, or not engaged </w:t>
      </w:r>
      <w:proofErr w:type="gramStart"/>
      <w:r w:rsidRPr="00C56FE7">
        <w:rPr>
          <w:lang w:eastAsia="en-GB"/>
        </w:rPr>
        <w:t>with:</w:t>
      </w:r>
      <w:proofErr w:type="gramEnd"/>
      <w:r>
        <w:rPr>
          <w:lang w:eastAsia="en-GB"/>
        </w:rPr>
        <w:t xml:space="preserve"> issue a notice to improve, penalty notice or other legal intervention. (</w:t>
      </w:r>
      <w:proofErr w:type="gramStart"/>
      <w:r>
        <w:rPr>
          <w:lang w:eastAsia="en-GB"/>
        </w:rPr>
        <w:t>see</w:t>
      </w:r>
      <w:proofErr w:type="gramEnd"/>
      <w:r>
        <w:rPr>
          <w:lang w:eastAsia="en-GB"/>
        </w:rPr>
        <w:t xml:space="preserve"> section </w:t>
      </w:r>
      <w:r w:rsidR="001F5251">
        <w:rPr>
          <w:lang w:eastAsia="en-GB"/>
        </w:rPr>
        <w:t>7</w:t>
      </w:r>
      <w:r>
        <w:rPr>
          <w:lang w:eastAsia="en-GB"/>
        </w:rPr>
        <w:t xml:space="preserve"> below as appropriate.)</w:t>
      </w:r>
    </w:p>
    <w:p w14:paraId="3840C50C" w14:textId="0E2DF90A" w:rsidR="001F5251" w:rsidRPr="001F5251" w:rsidRDefault="001F5251" w:rsidP="001F5251">
      <w:pPr>
        <w:pStyle w:val="3Bullet-blue"/>
        <w:numPr>
          <w:ilvl w:val="0"/>
          <w:numId w:val="9"/>
        </w:numPr>
        <w:rPr>
          <w:rFonts w:ascii="Times New Roman" w:eastAsia="Times New Roman" w:hAnsi="Times New Roman"/>
          <w:sz w:val="28"/>
          <w:szCs w:val="28"/>
        </w:rPr>
      </w:pPr>
      <w:r w:rsidRPr="001F5251">
        <w:rPr>
          <w:sz w:val="22"/>
          <w:szCs w:val="28"/>
        </w:rPr>
        <w:t xml:space="preserve">Repeated or prolonged unexplained absences will be treated as a potential safeguarding issue and reported to </w:t>
      </w:r>
      <w:proofErr w:type="spellStart"/>
      <w:r w:rsidRPr="001F5251">
        <w:rPr>
          <w:sz w:val="22"/>
          <w:szCs w:val="28"/>
        </w:rPr>
        <w:t>Mrs</w:t>
      </w:r>
      <w:proofErr w:type="spellEnd"/>
      <w:r w:rsidRPr="001F5251">
        <w:rPr>
          <w:sz w:val="22"/>
          <w:szCs w:val="28"/>
        </w:rPr>
        <w:t xml:space="preserve"> Sweeney (Headteacher and DSL)</w:t>
      </w:r>
    </w:p>
    <w:p w14:paraId="151DE899" w14:textId="77777777" w:rsidR="001F5251" w:rsidRPr="001F5251" w:rsidRDefault="001F5251" w:rsidP="001F5251">
      <w:pPr>
        <w:pStyle w:val="1bodycopy10pt"/>
        <w:rPr>
          <w:sz w:val="22"/>
          <w:szCs w:val="28"/>
        </w:rPr>
      </w:pPr>
      <w:r w:rsidRPr="001F5251">
        <w:rPr>
          <w:sz w:val="22"/>
          <w:szCs w:val="28"/>
        </w:rPr>
        <w:t xml:space="preserve">The school </w:t>
      </w:r>
      <w:proofErr w:type="spellStart"/>
      <w:r w:rsidRPr="001F5251">
        <w:rPr>
          <w:sz w:val="22"/>
          <w:szCs w:val="28"/>
        </w:rPr>
        <w:t>recognises</w:t>
      </w:r>
      <w:proofErr w:type="spellEnd"/>
      <w:r w:rsidRPr="001F5251">
        <w:rPr>
          <w:sz w:val="22"/>
          <w:szCs w:val="28"/>
        </w:rPr>
        <w:t xml:space="preserve"> that children missing education are at significant risk of underachievement, abuse, neglect, child sexual exploitation (CSE), child criminal exploitation (CCE) and other safeguarding concerns. The school will:</w:t>
      </w:r>
    </w:p>
    <w:p w14:paraId="3770F93E" w14:textId="77777777" w:rsidR="001F5251" w:rsidRPr="001F5251" w:rsidRDefault="001F5251" w:rsidP="001F5251">
      <w:pPr>
        <w:pStyle w:val="8Secondbullet"/>
        <w:rPr>
          <w:rFonts w:ascii="Times New Roman" w:eastAsia="Times New Roman" w:hAnsi="Times New Roman"/>
          <w:sz w:val="22"/>
          <w:szCs w:val="28"/>
        </w:rPr>
      </w:pPr>
      <w:r w:rsidRPr="001F5251">
        <w:rPr>
          <w:sz w:val="22"/>
          <w:szCs w:val="28"/>
        </w:rPr>
        <w:lastRenderedPageBreak/>
        <w:t>Take all reasonable steps to identify pupils at risk of becoming children missing education</w:t>
      </w:r>
    </w:p>
    <w:p w14:paraId="04169A31" w14:textId="77777777" w:rsidR="001F5251" w:rsidRPr="001F5251" w:rsidRDefault="001F5251" w:rsidP="001F5251">
      <w:pPr>
        <w:pStyle w:val="8Secondbullet"/>
        <w:rPr>
          <w:rFonts w:ascii="Times New Roman" w:eastAsia="Times New Roman" w:hAnsi="Times New Roman"/>
          <w:sz w:val="22"/>
          <w:szCs w:val="28"/>
        </w:rPr>
      </w:pPr>
      <w:r w:rsidRPr="001F5251">
        <w:rPr>
          <w:sz w:val="22"/>
          <w:szCs w:val="28"/>
        </w:rPr>
        <w:t>Investigate unexplained absence</w:t>
      </w:r>
    </w:p>
    <w:p w14:paraId="7225F508" w14:textId="77777777" w:rsidR="001F5251" w:rsidRPr="001F5251" w:rsidRDefault="001F5251" w:rsidP="001F5251">
      <w:pPr>
        <w:pStyle w:val="8Secondbullet"/>
        <w:rPr>
          <w:rFonts w:ascii="Times New Roman" w:eastAsia="Times New Roman" w:hAnsi="Times New Roman"/>
          <w:sz w:val="22"/>
          <w:szCs w:val="28"/>
        </w:rPr>
      </w:pPr>
      <w:proofErr w:type="gramStart"/>
      <w:r w:rsidRPr="001F5251">
        <w:rPr>
          <w:sz w:val="22"/>
          <w:szCs w:val="28"/>
        </w:rPr>
        <w:t>Undertake</w:t>
      </w:r>
      <w:proofErr w:type="gramEnd"/>
      <w:r w:rsidRPr="001F5251">
        <w:rPr>
          <w:sz w:val="22"/>
          <w:szCs w:val="28"/>
        </w:rPr>
        <w:t xml:space="preserve"> appropriate welfare enquiries</w:t>
      </w:r>
    </w:p>
    <w:p w14:paraId="35362CB1" w14:textId="77777777" w:rsidR="001F5251" w:rsidRPr="001F5251" w:rsidRDefault="001F5251" w:rsidP="001F5251">
      <w:pPr>
        <w:pStyle w:val="8Secondbullet"/>
        <w:rPr>
          <w:rFonts w:ascii="Times New Roman" w:eastAsia="Times New Roman" w:hAnsi="Times New Roman"/>
          <w:sz w:val="22"/>
          <w:szCs w:val="28"/>
        </w:rPr>
      </w:pPr>
      <w:r w:rsidRPr="001F5251">
        <w:rPr>
          <w:sz w:val="22"/>
          <w:szCs w:val="28"/>
        </w:rPr>
        <w:t>Work with the local authority and other agencies</w:t>
      </w:r>
    </w:p>
    <w:p w14:paraId="7A5D54A5" w14:textId="77777777" w:rsidR="001F5251" w:rsidRPr="001F5251" w:rsidRDefault="001F5251" w:rsidP="001F5251">
      <w:pPr>
        <w:pStyle w:val="8Secondbullet"/>
        <w:rPr>
          <w:rFonts w:ascii="Times New Roman" w:eastAsia="Times New Roman" w:hAnsi="Times New Roman"/>
          <w:sz w:val="22"/>
          <w:szCs w:val="28"/>
        </w:rPr>
      </w:pPr>
      <w:r w:rsidRPr="001F5251">
        <w:rPr>
          <w:sz w:val="22"/>
          <w:szCs w:val="28"/>
        </w:rPr>
        <w:t>Comply with statutory pupil registration requirements</w:t>
      </w:r>
    </w:p>
    <w:p w14:paraId="69852FAE" w14:textId="77777777" w:rsidR="001F5251" w:rsidRPr="001F5251" w:rsidRDefault="001F5251" w:rsidP="001F5251">
      <w:pPr>
        <w:pStyle w:val="8Secondbullet"/>
        <w:rPr>
          <w:rFonts w:ascii="Times New Roman" w:eastAsia="Times New Roman" w:hAnsi="Times New Roman"/>
          <w:sz w:val="22"/>
          <w:szCs w:val="28"/>
        </w:rPr>
      </w:pPr>
      <w:r w:rsidRPr="001F5251">
        <w:rPr>
          <w:sz w:val="22"/>
          <w:szCs w:val="28"/>
        </w:rPr>
        <w:t>Ensure that no pupil is removed from the school roll unless the lawful grounds for deletion are met and all required notifications have been made</w:t>
      </w:r>
    </w:p>
    <w:p w14:paraId="3AEF9B19" w14:textId="77777777" w:rsidR="001F5251" w:rsidRPr="001F5251" w:rsidRDefault="001F5251" w:rsidP="001F5251">
      <w:pPr>
        <w:pStyle w:val="3Bullet-blue"/>
        <w:rPr>
          <w:rFonts w:ascii="Times New Roman" w:eastAsia="Times New Roman" w:hAnsi="Times New Roman"/>
          <w:sz w:val="28"/>
          <w:szCs w:val="28"/>
        </w:rPr>
      </w:pPr>
    </w:p>
    <w:p w14:paraId="6DFB9E20" w14:textId="77777777" w:rsidR="00C56FE7" w:rsidRPr="001B03EF" w:rsidRDefault="00C56FE7" w:rsidP="00C56FE7">
      <w:pPr>
        <w:pStyle w:val="4Bulletedcopyblue"/>
        <w:numPr>
          <w:ilvl w:val="0"/>
          <w:numId w:val="0"/>
        </w:numPr>
        <w:rPr>
          <w:sz w:val="22"/>
          <w:szCs w:val="22"/>
        </w:rPr>
      </w:pPr>
    </w:p>
    <w:p w14:paraId="5722D2B4" w14:textId="77777777" w:rsidR="00C07DBA" w:rsidRPr="001B03EF" w:rsidRDefault="00C07DBA" w:rsidP="00C07DBA">
      <w:pPr>
        <w:pStyle w:val="Subhead2"/>
        <w:rPr>
          <w:color w:val="000000" w:themeColor="text1"/>
          <w:sz w:val="22"/>
          <w:szCs w:val="22"/>
        </w:rPr>
      </w:pPr>
      <w:r w:rsidRPr="001B03EF">
        <w:rPr>
          <w:color w:val="000000" w:themeColor="text1"/>
          <w:sz w:val="22"/>
          <w:szCs w:val="22"/>
        </w:rPr>
        <w:t>4.6 Reporting to parents/carers</w:t>
      </w:r>
    </w:p>
    <w:p w14:paraId="63018B3E" w14:textId="77777777" w:rsidR="00C07DBA" w:rsidRPr="00625675" w:rsidRDefault="00C07DBA" w:rsidP="000752A2">
      <w:pPr>
        <w:pStyle w:val="1bodycopy10pt"/>
        <w:numPr>
          <w:ilvl w:val="0"/>
          <w:numId w:val="11"/>
        </w:numPr>
        <w:rPr>
          <w:rFonts w:cs="Arial"/>
          <w:sz w:val="22"/>
          <w:szCs w:val="22"/>
        </w:rPr>
      </w:pPr>
      <w:r w:rsidRPr="001B03EF">
        <w:rPr>
          <w:sz w:val="22"/>
          <w:szCs w:val="22"/>
        </w:rPr>
        <w:t>The school will regularly inform parents about their child</w:t>
      </w:r>
      <w:r w:rsidR="00C56FE7">
        <w:rPr>
          <w:sz w:val="22"/>
          <w:szCs w:val="22"/>
        </w:rPr>
        <w:t xml:space="preserve">’s attendance and absence levels via termly </w:t>
      </w:r>
      <w:r w:rsidR="00060229" w:rsidRPr="001B03EF">
        <w:rPr>
          <w:sz w:val="22"/>
          <w:szCs w:val="22"/>
        </w:rPr>
        <w:t>attendance reports.</w:t>
      </w:r>
    </w:p>
    <w:p w14:paraId="70DF9E56" w14:textId="77777777" w:rsidR="00625675" w:rsidRPr="001B03EF" w:rsidRDefault="00625675" w:rsidP="00625675">
      <w:pPr>
        <w:pStyle w:val="1bodycopy10pt"/>
        <w:ind w:left="720"/>
        <w:rPr>
          <w:rFonts w:cs="Arial"/>
          <w:sz w:val="22"/>
          <w:szCs w:val="22"/>
        </w:rPr>
      </w:pPr>
    </w:p>
    <w:p w14:paraId="304EADD9" w14:textId="77777777" w:rsidR="00060229" w:rsidRPr="00060229" w:rsidRDefault="00060229" w:rsidP="00060229">
      <w:pPr>
        <w:pStyle w:val="Heading1"/>
        <w:rPr>
          <w:sz w:val="24"/>
        </w:rPr>
      </w:pPr>
      <w:r w:rsidRPr="00060229">
        <w:rPr>
          <w:sz w:val="24"/>
        </w:rPr>
        <w:t xml:space="preserve">5. Authorised and unauthorised absence </w:t>
      </w:r>
    </w:p>
    <w:p w14:paraId="12D6A827" w14:textId="77777777" w:rsidR="00060229" w:rsidRPr="001B03EF" w:rsidRDefault="00060229" w:rsidP="00060229">
      <w:pPr>
        <w:pStyle w:val="Subhead2"/>
        <w:rPr>
          <w:color w:val="000000" w:themeColor="text1"/>
          <w:sz w:val="22"/>
          <w:szCs w:val="22"/>
          <w:lang w:val="en-GB"/>
        </w:rPr>
      </w:pPr>
      <w:r w:rsidRPr="001B03EF">
        <w:rPr>
          <w:color w:val="000000" w:themeColor="text1"/>
          <w:sz w:val="22"/>
          <w:szCs w:val="22"/>
          <w:lang w:val="en-GB"/>
        </w:rPr>
        <w:t xml:space="preserve">5.1 Approval for term-time absence </w:t>
      </w:r>
    </w:p>
    <w:p w14:paraId="06953180" w14:textId="77777777" w:rsidR="00625675" w:rsidRDefault="00625675" w:rsidP="00625675">
      <w:pPr>
        <w:rPr>
          <w:shd w:val="clear" w:color="auto" w:fill="FFFFFF"/>
          <w:lang w:eastAsia="en-GB"/>
        </w:rPr>
      </w:pPr>
      <w:r w:rsidRPr="00593866">
        <w:rPr>
          <w:shd w:val="clear" w:color="auto" w:fill="FFFFFF"/>
          <w:lang w:eastAsia="en-GB"/>
        </w:rPr>
        <w:t xml:space="preserve">The headteacher will only grant a </w:t>
      </w:r>
      <w:r w:rsidRPr="00593866">
        <w:rPr>
          <w:b/>
          <w:bCs/>
          <w:shd w:val="clear" w:color="auto" w:fill="FFFFFF"/>
          <w:lang w:eastAsia="en-GB"/>
        </w:rPr>
        <w:t>leave of absence</w:t>
      </w:r>
      <w:r w:rsidRPr="00593866">
        <w:rPr>
          <w:shd w:val="clear" w:color="auto" w:fill="FFFFFF"/>
          <w:lang w:eastAsia="en-GB"/>
        </w:rPr>
        <w:t xml:space="preserve"> to a pupil during term time if the request meets the specific circumstances set out in the</w:t>
      </w:r>
      <w:r>
        <w:rPr>
          <w:color w:val="FF0000"/>
          <w:shd w:val="clear" w:color="auto" w:fill="FFFFFF"/>
          <w:lang w:eastAsia="en-GB"/>
        </w:rPr>
        <w:t xml:space="preserve"> </w:t>
      </w:r>
      <w:hyperlink r:id="rId28" w:anchor=":~:text=11.,an%20%E2%80%9Cauthorised%20person%E2%80%9D).&amp;text=(b)regulated%20employment%20abroad." w:history="1">
        <w:r>
          <w:rPr>
            <w:rStyle w:val="Hyperlink"/>
            <w:shd w:val="clear" w:color="auto" w:fill="FFFFFF"/>
            <w:lang w:eastAsia="en-GB"/>
          </w:rPr>
          <w:t>2024 school attendance regulations</w:t>
        </w:r>
      </w:hyperlink>
      <w:r>
        <w:rPr>
          <w:color w:val="FF0000"/>
          <w:shd w:val="clear" w:color="auto" w:fill="FFFFFF"/>
          <w:lang w:eastAsia="en-GB"/>
        </w:rPr>
        <w:t xml:space="preserve">. </w:t>
      </w:r>
      <w:r w:rsidRPr="00593866">
        <w:rPr>
          <w:shd w:val="clear" w:color="auto" w:fill="FFFFFF"/>
          <w:lang w:eastAsia="en-GB"/>
        </w:rPr>
        <w:t>These circumstances are:</w:t>
      </w:r>
    </w:p>
    <w:p w14:paraId="44E871BC" w14:textId="77777777" w:rsidR="00625675" w:rsidRPr="00613EED" w:rsidRDefault="00625675" w:rsidP="00625675">
      <w:pPr>
        <w:rPr>
          <w:color w:val="FF0000"/>
          <w:shd w:val="clear" w:color="auto" w:fill="FFFFFF"/>
          <w:lang w:eastAsia="en-GB"/>
        </w:rPr>
      </w:pPr>
    </w:p>
    <w:p w14:paraId="0C7049E8" w14:textId="77777777" w:rsidR="00625675" w:rsidRPr="00593866" w:rsidRDefault="00625675" w:rsidP="000752A2">
      <w:pPr>
        <w:numPr>
          <w:ilvl w:val="0"/>
          <w:numId w:val="23"/>
        </w:numPr>
        <w:spacing w:after="120"/>
        <w:ind w:left="340" w:hanging="261"/>
        <w:rPr>
          <w:rFonts w:ascii="Times New Roman" w:hAnsi="Times New Roman"/>
          <w:lang w:eastAsia="en-GB"/>
        </w:rPr>
      </w:pPr>
      <w:r w:rsidRPr="00593866">
        <w:rPr>
          <w:lang w:eastAsia="en-GB"/>
        </w:rPr>
        <w:t>Taking part in a regulated performance</w:t>
      </w:r>
      <w:r>
        <w:rPr>
          <w:lang w:eastAsia="en-GB"/>
        </w:rPr>
        <w:t>,</w:t>
      </w:r>
      <w:r w:rsidRPr="00593866">
        <w:rPr>
          <w:lang w:eastAsia="en-GB"/>
        </w:rPr>
        <w:t xml:space="preserve"> or</w:t>
      </w:r>
      <w:r>
        <w:rPr>
          <w:lang w:eastAsia="en-GB"/>
        </w:rPr>
        <w:t xml:space="preserve"> regulated</w:t>
      </w:r>
      <w:r w:rsidRPr="00593866">
        <w:rPr>
          <w:lang w:eastAsia="en-GB"/>
        </w:rPr>
        <w:t xml:space="preserve"> employment abroad</w:t>
      </w:r>
    </w:p>
    <w:p w14:paraId="6D9F8FB9" w14:textId="207746B1" w:rsidR="00625675" w:rsidRPr="00593866" w:rsidRDefault="00625675" w:rsidP="000752A2">
      <w:pPr>
        <w:numPr>
          <w:ilvl w:val="0"/>
          <w:numId w:val="23"/>
        </w:numPr>
        <w:spacing w:after="120"/>
        <w:ind w:left="340" w:hanging="261"/>
        <w:rPr>
          <w:rFonts w:ascii="Times New Roman" w:hAnsi="Times New Roman"/>
          <w:lang w:eastAsia="en-GB"/>
        </w:rPr>
      </w:pPr>
      <w:r w:rsidRPr="00593866">
        <w:rPr>
          <w:lang w:eastAsia="en-GB"/>
        </w:rPr>
        <w:t>Attending an interview</w:t>
      </w:r>
      <w:r w:rsidR="001F5251">
        <w:rPr>
          <w:lang w:eastAsia="en-GB"/>
        </w:rPr>
        <w:t xml:space="preserve"> </w:t>
      </w:r>
      <w:r w:rsidR="001F5251" w:rsidRPr="00D7764F">
        <w:t>for employment or for admission to another educational institution</w:t>
      </w:r>
    </w:p>
    <w:p w14:paraId="01A88443" w14:textId="77777777" w:rsidR="00625675" w:rsidRPr="00593866" w:rsidRDefault="00625675" w:rsidP="000752A2">
      <w:pPr>
        <w:numPr>
          <w:ilvl w:val="0"/>
          <w:numId w:val="23"/>
        </w:numPr>
        <w:spacing w:after="120"/>
        <w:ind w:left="340" w:hanging="261"/>
        <w:rPr>
          <w:rFonts w:ascii="Times New Roman" w:hAnsi="Times New Roman"/>
          <w:lang w:eastAsia="en-GB"/>
        </w:rPr>
      </w:pPr>
      <w:r w:rsidRPr="00593866">
        <w:rPr>
          <w:lang w:eastAsia="en-GB"/>
        </w:rPr>
        <w:t>A temporary, time-limited part-time timetable</w:t>
      </w:r>
    </w:p>
    <w:p w14:paraId="26F351E7" w14:textId="77777777" w:rsidR="00625675" w:rsidRPr="00593866" w:rsidRDefault="00625675" w:rsidP="000752A2">
      <w:pPr>
        <w:numPr>
          <w:ilvl w:val="0"/>
          <w:numId w:val="23"/>
        </w:numPr>
        <w:spacing w:after="120"/>
        <w:ind w:left="340" w:hanging="261"/>
        <w:rPr>
          <w:rFonts w:ascii="Times New Roman" w:hAnsi="Times New Roman"/>
          <w:lang w:eastAsia="en-GB"/>
        </w:rPr>
      </w:pPr>
      <w:r w:rsidRPr="00593866">
        <w:rPr>
          <w:lang w:eastAsia="en-GB"/>
        </w:rPr>
        <w:t>Exceptional circumstances</w:t>
      </w:r>
    </w:p>
    <w:p w14:paraId="144A5D23" w14:textId="6D476198" w:rsidR="00625675" w:rsidRDefault="00625675" w:rsidP="00625675">
      <w:pPr>
        <w:rPr>
          <w:lang w:eastAsia="en-GB"/>
        </w:rPr>
      </w:pPr>
      <w:r w:rsidRPr="00593866">
        <w:rPr>
          <w:lang w:eastAsia="en-GB"/>
        </w:rPr>
        <w:t>A leave of absence is granted at the headteacher’s discretion, including the length of time the pupil is authorised to be absent for.</w:t>
      </w:r>
    </w:p>
    <w:p w14:paraId="20CDC8EB" w14:textId="77777777" w:rsidR="001F5251" w:rsidRDefault="001F5251" w:rsidP="00625675">
      <w:pPr>
        <w:rPr>
          <w:lang w:eastAsia="en-GB"/>
        </w:rPr>
      </w:pPr>
    </w:p>
    <w:p w14:paraId="1A3EA450" w14:textId="77777777" w:rsidR="001F5251" w:rsidRPr="001F5251" w:rsidRDefault="001F5251" w:rsidP="001F5251">
      <w:pPr>
        <w:pStyle w:val="1bodycopy10pt"/>
        <w:rPr>
          <w:sz w:val="22"/>
          <w:szCs w:val="28"/>
        </w:rPr>
      </w:pPr>
      <w:r w:rsidRPr="001F5251">
        <w:rPr>
          <w:sz w:val="22"/>
          <w:szCs w:val="28"/>
        </w:rPr>
        <w:t>In very exceptional circumstances, and if it is in the pupil's best interests, a temporary part-time timetable may be arranged. For example, if a medical condition prevents a pupil from attending school or another setting full-time.</w:t>
      </w:r>
    </w:p>
    <w:p w14:paraId="70323E3E" w14:textId="77777777" w:rsidR="001F5251" w:rsidRPr="001F5251" w:rsidRDefault="001F5251" w:rsidP="001F5251">
      <w:pPr>
        <w:pStyle w:val="1bodycopy10pt"/>
        <w:rPr>
          <w:sz w:val="22"/>
          <w:szCs w:val="28"/>
        </w:rPr>
      </w:pPr>
      <w:r w:rsidRPr="001F5251">
        <w:rPr>
          <w:sz w:val="22"/>
          <w:szCs w:val="28"/>
        </w:rPr>
        <w:t>Any part-time timetable in use will be short term and have a defined end point. Plans for supporting a pupil’s return to full-time education will be clear and appropriate.</w:t>
      </w:r>
    </w:p>
    <w:p w14:paraId="528ACA2B" w14:textId="77777777" w:rsidR="001F5251" w:rsidRPr="001F5251" w:rsidRDefault="001F5251" w:rsidP="001F5251">
      <w:pPr>
        <w:pStyle w:val="1bodycopy10pt"/>
        <w:rPr>
          <w:sz w:val="22"/>
          <w:szCs w:val="28"/>
        </w:rPr>
      </w:pPr>
      <w:r w:rsidRPr="001F5251">
        <w:rPr>
          <w:sz w:val="22"/>
          <w:szCs w:val="28"/>
        </w:rPr>
        <w:t xml:space="preserve">Part-time timetables will not be used to manage a pupil’s </w:t>
      </w:r>
      <w:proofErr w:type="spellStart"/>
      <w:r w:rsidRPr="001F5251">
        <w:rPr>
          <w:sz w:val="22"/>
          <w:szCs w:val="28"/>
        </w:rPr>
        <w:t>behaviour</w:t>
      </w:r>
      <w:proofErr w:type="spellEnd"/>
      <w:r w:rsidRPr="001F5251">
        <w:rPr>
          <w:sz w:val="22"/>
          <w:szCs w:val="28"/>
        </w:rPr>
        <w:t>.</w:t>
      </w:r>
    </w:p>
    <w:p w14:paraId="0100E430" w14:textId="77777777" w:rsidR="001F5251" w:rsidRPr="001F5251" w:rsidRDefault="001F5251" w:rsidP="00625675">
      <w:pPr>
        <w:rPr>
          <w:lang w:val="en-US" w:eastAsia="en-GB"/>
        </w:rPr>
      </w:pPr>
    </w:p>
    <w:p w14:paraId="7C1349AB" w14:textId="77777777" w:rsidR="00625675" w:rsidRDefault="00625675" w:rsidP="00625675">
      <w:pPr>
        <w:rPr>
          <w:lang w:eastAsia="en-GB"/>
        </w:rPr>
      </w:pPr>
      <w:r w:rsidRPr="00593866">
        <w:rPr>
          <w:lang w:eastAsia="en-GB"/>
        </w:rPr>
        <w:t xml:space="preserve">We define </w:t>
      </w:r>
      <w:r w:rsidRPr="00593866">
        <w:rPr>
          <w:shd w:val="clear" w:color="auto" w:fill="FFFFFF"/>
          <w:lang w:eastAsia="en-GB"/>
        </w:rPr>
        <w:t xml:space="preserve">‘exceptional circumstances’ as </w:t>
      </w:r>
      <w:r>
        <w:rPr>
          <w:rStyle w:val="normaltextrun"/>
          <w:rFonts w:cs="Arial"/>
          <w:color w:val="000000"/>
          <w:szCs w:val="22"/>
          <w:shd w:val="clear" w:color="auto" w:fill="FFFFFF"/>
        </w:rPr>
        <w:t>rare, significant, unavoidable and short. An absence might be considered unavoidable if the event could not reasonably be scheduled at another time. Once a child has been absent without permission, the absence cannot be authorised retrospectively.</w:t>
      </w:r>
      <w:r>
        <w:rPr>
          <w:rStyle w:val="eop"/>
          <w:rFonts w:cs="Arial"/>
          <w:color w:val="000000"/>
          <w:szCs w:val="22"/>
          <w:shd w:val="clear" w:color="auto" w:fill="FFFFFF"/>
        </w:rPr>
        <w:t> </w:t>
      </w:r>
      <w:r w:rsidRPr="00593866">
        <w:rPr>
          <w:lang w:eastAsia="en-GB"/>
        </w:rPr>
        <w:t>Leave of absence will not be granted for a pupil to take part in protest activity during school hours.</w:t>
      </w:r>
      <w:r>
        <w:rPr>
          <w:lang w:eastAsia="en-GB"/>
        </w:rPr>
        <w:t xml:space="preserve"> </w:t>
      </w:r>
    </w:p>
    <w:p w14:paraId="738610EB" w14:textId="77777777" w:rsidR="00625675" w:rsidRPr="001F5251" w:rsidRDefault="00625675" w:rsidP="00625675">
      <w:pPr>
        <w:rPr>
          <w:sz w:val="24"/>
          <w:szCs w:val="28"/>
          <w:lang w:eastAsia="en-GB"/>
        </w:rPr>
      </w:pPr>
    </w:p>
    <w:p w14:paraId="36B24589" w14:textId="77777777" w:rsidR="001F5251" w:rsidRPr="001F5251" w:rsidRDefault="001F5251" w:rsidP="001F5251">
      <w:pPr>
        <w:pStyle w:val="1bodycopy10pt"/>
        <w:rPr>
          <w:sz w:val="22"/>
          <w:szCs w:val="28"/>
        </w:rPr>
      </w:pPr>
      <w:r w:rsidRPr="001F5251">
        <w:rPr>
          <w:sz w:val="22"/>
          <w:szCs w:val="28"/>
        </w:rPr>
        <w:t>As a leave of absence will only be granted in exceptional circumstances, it is unlikely a leave of absence will be granted for the purposes of a family holiday, or other leisure or recreation. The school cannot grant a leave of absence retrospectively. If the parent/carer does not apply in advance, a leave of absence will not be granted.</w:t>
      </w:r>
    </w:p>
    <w:p w14:paraId="702258AE" w14:textId="77777777" w:rsidR="001F5251" w:rsidRPr="001F5251" w:rsidRDefault="001F5251" w:rsidP="001F5251">
      <w:pPr>
        <w:pStyle w:val="1bodycopy10pt"/>
        <w:rPr>
          <w:sz w:val="22"/>
          <w:szCs w:val="28"/>
        </w:rPr>
      </w:pPr>
      <w:r w:rsidRPr="001F5251">
        <w:rPr>
          <w:sz w:val="22"/>
          <w:szCs w:val="28"/>
        </w:rPr>
        <w:lastRenderedPageBreak/>
        <w:t xml:space="preserve">The school considers each application for term-time absence individually, </w:t>
      </w:r>
      <w:proofErr w:type="gramStart"/>
      <w:r w:rsidRPr="001F5251">
        <w:rPr>
          <w:sz w:val="22"/>
          <w:szCs w:val="28"/>
        </w:rPr>
        <w:t>taking into account</w:t>
      </w:r>
      <w:proofErr w:type="gramEnd"/>
      <w:r w:rsidRPr="001F5251">
        <w:rPr>
          <w:sz w:val="22"/>
          <w:szCs w:val="28"/>
        </w:rPr>
        <w:t xml:space="preserve"> the specific facts, circumstances and relevant background context behind the request. The school will not apply a blanket policy or automatic approval/refusal.</w:t>
      </w:r>
    </w:p>
    <w:p w14:paraId="5D997E32" w14:textId="77777777" w:rsidR="00625675" w:rsidRDefault="00625675" w:rsidP="00625675">
      <w:pPr>
        <w:rPr>
          <w:highlight w:val="yellow"/>
          <w:lang w:eastAsia="en-GB"/>
        </w:rPr>
      </w:pPr>
      <w:r>
        <w:rPr>
          <w:lang w:eastAsia="en-GB"/>
        </w:rPr>
        <w:t>Any request should be submitted as soon as it is anticipated and, where possible, at least 2 weeks before the absence, and in accordance with any leave of absence request form, accessible via the school office. The headteacher may require evidence to support any request for leave of absence</w:t>
      </w:r>
      <w:r w:rsidRPr="00593866">
        <w:rPr>
          <w:lang w:eastAsia="en-GB"/>
        </w:rPr>
        <w:t xml:space="preserve">. </w:t>
      </w:r>
    </w:p>
    <w:p w14:paraId="463F29E8" w14:textId="77777777" w:rsidR="00625675" w:rsidRPr="00593866" w:rsidRDefault="00625675" w:rsidP="00625675">
      <w:pPr>
        <w:rPr>
          <w:lang w:eastAsia="en-GB"/>
        </w:rPr>
      </w:pPr>
    </w:p>
    <w:p w14:paraId="0757AE09" w14:textId="77777777" w:rsidR="001F5251" w:rsidRDefault="001F5251" w:rsidP="001F5251">
      <w:pPr>
        <w:rPr>
          <w:b/>
          <w:bCs/>
          <w:lang w:eastAsia="en-GB"/>
        </w:rPr>
      </w:pPr>
      <w:r w:rsidRPr="001F5251">
        <w:rPr>
          <w:b/>
          <w:bCs/>
          <w:lang w:eastAsia="en-GB"/>
        </w:rPr>
        <w:t xml:space="preserve">5.2 </w:t>
      </w:r>
      <w:r w:rsidR="00625675" w:rsidRPr="001F5251">
        <w:rPr>
          <w:b/>
          <w:bCs/>
          <w:lang w:eastAsia="en-GB"/>
        </w:rPr>
        <w:t xml:space="preserve">Other valid reasons for authorised absence </w:t>
      </w:r>
    </w:p>
    <w:p w14:paraId="3116E807" w14:textId="77777777" w:rsidR="001F5251" w:rsidRPr="001F5251" w:rsidRDefault="001F5251" w:rsidP="001F5251">
      <w:pPr>
        <w:rPr>
          <w:b/>
          <w:bCs/>
          <w:lang w:eastAsia="en-GB"/>
        </w:rPr>
      </w:pPr>
    </w:p>
    <w:p w14:paraId="49BC339C" w14:textId="77777777" w:rsidR="001F5251" w:rsidRPr="00D7764F" w:rsidRDefault="001F5251" w:rsidP="001F5251">
      <w:pPr>
        <w:pStyle w:val="1bodycopy10pt"/>
      </w:pPr>
      <w:r w:rsidRPr="00D7764F">
        <w:t xml:space="preserve">Other valid reasons for </w:t>
      </w:r>
      <w:proofErr w:type="spellStart"/>
      <w:r w:rsidRPr="00D7764F">
        <w:rPr>
          <w:b/>
          <w:bCs/>
        </w:rPr>
        <w:t>authorised</w:t>
      </w:r>
      <w:proofErr w:type="spellEnd"/>
      <w:r w:rsidRPr="00D7764F">
        <w:rPr>
          <w:b/>
          <w:bCs/>
        </w:rPr>
        <w:t xml:space="preserve"> absence </w:t>
      </w:r>
      <w:r w:rsidRPr="00D7764F">
        <w:t>include (but are not limited to):</w:t>
      </w:r>
    </w:p>
    <w:p w14:paraId="18A9A46C" w14:textId="589FD914" w:rsidR="00625675" w:rsidRPr="00593866" w:rsidRDefault="00625675" w:rsidP="001F5251">
      <w:pPr>
        <w:rPr>
          <w:rFonts w:ascii="Times New Roman" w:hAnsi="Times New Roman"/>
          <w:lang w:eastAsia="en-GB"/>
        </w:rPr>
      </w:pPr>
      <w:r w:rsidRPr="00593866">
        <w:rPr>
          <w:lang w:eastAsia="en-GB"/>
        </w:rPr>
        <w:t>Illness (including mental-health illness) and medical/dental appointments (see sections 4.2 and 4.3 for more detail)</w:t>
      </w:r>
    </w:p>
    <w:p w14:paraId="6FE6FC7D" w14:textId="77777777" w:rsidR="002814E6" w:rsidRPr="002814E6" w:rsidRDefault="002814E6" w:rsidP="002814E6">
      <w:pPr>
        <w:pStyle w:val="1bodycopy10pt"/>
        <w:rPr>
          <w:sz w:val="22"/>
          <w:szCs w:val="28"/>
        </w:rPr>
      </w:pPr>
      <w:r w:rsidRPr="002814E6">
        <w:rPr>
          <w:sz w:val="22"/>
          <w:szCs w:val="28"/>
        </w:rPr>
        <w:t>Religious observance:</w:t>
      </w:r>
    </w:p>
    <w:p w14:paraId="0B713569"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Where the day is exclusively set apart for religious observance by the religious body to which the pupil’s parent(s) belong(s)</w:t>
      </w:r>
    </w:p>
    <w:p w14:paraId="111AA323"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The school considers ‘a day exclusively set apart for religious observance’ to be a day when the pupil’s parents would be expected by the religious body to which they belong to stay away from their employment</w:t>
      </w:r>
    </w:p>
    <w:p w14:paraId="45F12CB6"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If necessary, the school will seek advice from the parent’s religious body to confirm whether the day is set apart for religious observance. Pupils should attend school on the days surrounding those set apart for religious observance</w:t>
      </w:r>
    </w:p>
    <w:p w14:paraId="504D2865"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Parent(s) travelling for occupational purposes</w:t>
      </w:r>
      <w:r w:rsidRPr="002814E6">
        <w:rPr>
          <w:i/>
          <w:iCs/>
          <w:sz w:val="24"/>
        </w:rPr>
        <w:t xml:space="preserve"> </w:t>
      </w:r>
      <w:r w:rsidRPr="002814E6">
        <w:rPr>
          <w:sz w:val="22"/>
          <w:szCs w:val="28"/>
        </w:rPr>
        <w:t xml:space="preserve">– a pupil is a mobile child if their parent is travelling </w:t>
      </w:r>
      <w:proofErr w:type="gramStart"/>
      <w:r w:rsidRPr="002814E6">
        <w:rPr>
          <w:sz w:val="22"/>
          <w:szCs w:val="28"/>
        </w:rPr>
        <w:t>in the course of</w:t>
      </w:r>
      <w:proofErr w:type="gramEnd"/>
      <w:r w:rsidRPr="002814E6">
        <w:rPr>
          <w:sz w:val="22"/>
          <w:szCs w:val="28"/>
        </w:rPr>
        <w:t xml:space="preserve">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3B138235"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If the pupil is currently suspended or excluded from school (and no alternative provision has been made)</w:t>
      </w:r>
    </w:p>
    <w:p w14:paraId="23A36858" w14:textId="77777777" w:rsidR="002814E6" w:rsidRPr="00D7764F" w:rsidRDefault="002814E6" w:rsidP="002814E6">
      <w:pPr>
        <w:pStyle w:val="9xSubhead"/>
      </w:pPr>
      <w:r w:rsidRPr="00D7764F">
        <w:t>5.3 Absences from the school site (which are not classified as absences)</w:t>
      </w:r>
    </w:p>
    <w:p w14:paraId="4EE6C7EB" w14:textId="77777777" w:rsidR="002814E6" w:rsidRPr="00D7764F" w:rsidRDefault="002814E6" w:rsidP="002814E6">
      <w:pPr>
        <w:pStyle w:val="1bodycopy10pt"/>
      </w:pPr>
      <w:r w:rsidRPr="00D7764F">
        <w:rPr>
          <w:shd w:val="clear" w:color="auto" w:fill="FFFFFF"/>
        </w:rPr>
        <w:t>The headteacher will allow pupils to be absent from the school site for certain educational activities, or to attend other schools or settings. These are not classified as absences. Reasons include (but are not limited to):</w:t>
      </w:r>
    </w:p>
    <w:p w14:paraId="069054F2" w14:textId="77777777" w:rsidR="002814E6" w:rsidRPr="00D7764F" w:rsidRDefault="002814E6" w:rsidP="002814E6">
      <w:pPr>
        <w:pStyle w:val="3Bullet-blue"/>
        <w:numPr>
          <w:ilvl w:val="0"/>
          <w:numId w:val="15"/>
        </w:numPr>
        <w:ind w:left="399"/>
        <w:rPr>
          <w:rFonts w:ascii="Times New Roman" w:eastAsia="Times New Roman" w:hAnsi="Times New Roman"/>
          <w:sz w:val="25"/>
          <w:szCs w:val="25"/>
        </w:rPr>
      </w:pPr>
      <w:r w:rsidRPr="00D7764F">
        <w:t>Attending an offsite approved educational activity, sporting activity or visit or trip arranged by the school</w:t>
      </w:r>
    </w:p>
    <w:p w14:paraId="6A1781D5" w14:textId="77777777" w:rsidR="002814E6" w:rsidRPr="00D7764F" w:rsidRDefault="002814E6" w:rsidP="002814E6">
      <w:pPr>
        <w:pStyle w:val="3Bullet-blue"/>
        <w:numPr>
          <w:ilvl w:val="0"/>
          <w:numId w:val="15"/>
        </w:numPr>
        <w:ind w:left="399"/>
        <w:rPr>
          <w:rFonts w:ascii="Times New Roman" w:eastAsia="Times New Roman" w:hAnsi="Times New Roman"/>
          <w:sz w:val="25"/>
          <w:szCs w:val="25"/>
        </w:rPr>
      </w:pPr>
      <w:r w:rsidRPr="00D7764F">
        <w:t>Attending another school at which the pupil is also registered (dual registration)</w:t>
      </w:r>
    </w:p>
    <w:p w14:paraId="22DCB1E1" w14:textId="77777777" w:rsidR="002814E6" w:rsidRPr="00D7764F" w:rsidRDefault="002814E6" w:rsidP="002814E6">
      <w:pPr>
        <w:pStyle w:val="3Bullet-blue"/>
        <w:numPr>
          <w:ilvl w:val="0"/>
          <w:numId w:val="15"/>
        </w:numPr>
        <w:ind w:left="399"/>
        <w:rPr>
          <w:rFonts w:ascii="Times New Roman" w:eastAsia="Times New Roman" w:hAnsi="Times New Roman"/>
          <w:sz w:val="25"/>
          <w:szCs w:val="25"/>
        </w:rPr>
      </w:pPr>
      <w:r w:rsidRPr="00D7764F">
        <w:t>Attending provision arranged by the local authority</w:t>
      </w:r>
    </w:p>
    <w:p w14:paraId="07A0D4FE" w14:textId="77777777" w:rsidR="002814E6" w:rsidRPr="00D7764F" w:rsidRDefault="002814E6" w:rsidP="002814E6">
      <w:pPr>
        <w:pStyle w:val="3Bullet-blue"/>
        <w:numPr>
          <w:ilvl w:val="0"/>
          <w:numId w:val="15"/>
        </w:numPr>
        <w:ind w:left="399"/>
        <w:rPr>
          <w:rFonts w:ascii="Times New Roman" w:eastAsia="Times New Roman" w:hAnsi="Times New Roman"/>
          <w:sz w:val="25"/>
          <w:szCs w:val="25"/>
        </w:rPr>
      </w:pPr>
      <w:r w:rsidRPr="00D7764F">
        <w:t>Attending work experience</w:t>
      </w:r>
    </w:p>
    <w:p w14:paraId="4017B5FE" w14:textId="77777777" w:rsidR="002814E6" w:rsidRPr="00D7764F" w:rsidRDefault="002814E6" w:rsidP="002814E6">
      <w:pPr>
        <w:pStyle w:val="3Bullet-blue"/>
        <w:numPr>
          <w:ilvl w:val="0"/>
          <w:numId w:val="15"/>
        </w:numPr>
        <w:ind w:left="399"/>
        <w:rPr>
          <w:rFonts w:ascii="Times New Roman" w:eastAsia="Times New Roman" w:hAnsi="Times New Roman"/>
          <w:sz w:val="25"/>
          <w:szCs w:val="25"/>
        </w:rPr>
      </w:pPr>
      <w:r w:rsidRPr="00D7764F">
        <w:t>If there is any other unavoidable cause for the pupil not to attend school, such as disruption to travel caused by an emergency, a lack of access arrangements, because the school premises are closed</w:t>
      </w:r>
    </w:p>
    <w:p w14:paraId="02F2C34E" w14:textId="77777777" w:rsidR="000752A2" w:rsidRPr="000752A2" w:rsidRDefault="000752A2" w:rsidP="000752A2">
      <w:pPr>
        <w:spacing w:after="120"/>
        <w:ind w:left="340"/>
        <w:rPr>
          <w:rFonts w:ascii="Times New Roman" w:hAnsi="Times New Roman"/>
          <w:lang w:eastAsia="en-GB"/>
        </w:rPr>
      </w:pPr>
    </w:p>
    <w:p w14:paraId="689737CC" w14:textId="77777777" w:rsidR="000752A2" w:rsidRDefault="000752A2" w:rsidP="000752A2">
      <w:pPr>
        <w:pStyle w:val="Heading1"/>
        <w:rPr>
          <w:sz w:val="24"/>
        </w:rPr>
      </w:pPr>
      <w:r>
        <w:rPr>
          <w:sz w:val="24"/>
        </w:rPr>
        <w:t xml:space="preserve">6. </w:t>
      </w:r>
      <w:r w:rsidRPr="004E3FBC">
        <w:rPr>
          <w:sz w:val="24"/>
        </w:rPr>
        <w:t xml:space="preserve">Strategies for promoting attendance </w:t>
      </w:r>
    </w:p>
    <w:p w14:paraId="680A4E5D" w14:textId="77777777" w:rsidR="000752A2" w:rsidRPr="000752A2" w:rsidRDefault="000752A2" w:rsidP="000752A2"/>
    <w:p w14:paraId="77ACB0C3" w14:textId="77777777" w:rsidR="000752A2" w:rsidRPr="001B03EF" w:rsidRDefault="000752A2" w:rsidP="000752A2">
      <w:pPr>
        <w:jc w:val="both"/>
        <w:rPr>
          <w:rFonts w:eastAsia="Calibri" w:cs="Arial"/>
          <w:szCs w:val="22"/>
        </w:rPr>
      </w:pPr>
      <w:proofErr w:type="spellStart"/>
      <w:r w:rsidRPr="001B03EF">
        <w:rPr>
          <w:rFonts w:eastAsia="Calibri" w:cs="Arial"/>
          <w:szCs w:val="22"/>
        </w:rPr>
        <w:t>Senacre</w:t>
      </w:r>
      <w:proofErr w:type="spellEnd"/>
      <w:r w:rsidRPr="001B03EF">
        <w:rPr>
          <w:rFonts w:eastAsia="Calibri" w:cs="Arial"/>
          <w:szCs w:val="22"/>
        </w:rPr>
        <w:t xml:space="preserve"> Wood Primary School will use all possible opportunities to promote the importance of good attendance and punctuality. These will include newsletters, rewards and incentives for good or significantly improving attendance. The foundation for good attendance is a strong partnership between the school, parents/carers and children.</w:t>
      </w:r>
    </w:p>
    <w:p w14:paraId="19219836" w14:textId="77777777" w:rsidR="000752A2" w:rsidRPr="00AB2F15" w:rsidRDefault="000752A2" w:rsidP="000752A2">
      <w:pPr>
        <w:spacing w:after="120"/>
        <w:rPr>
          <w:rFonts w:ascii="Times New Roman" w:hAnsi="Times New Roman"/>
          <w:lang w:eastAsia="en-GB"/>
        </w:rPr>
      </w:pPr>
    </w:p>
    <w:p w14:paraId="296FEF7D" w14:textId="77777777" w:rsidR="00060229" w:rsidRDefault="00060229" w:rsidP="00060229">
      <w:pPr>
        <w:rPr>
          <w:szCs w:val="20"/>
        </w:rPr>
      </w:pPr>
    </w:p>
    <w:p w14:paraId="09F07A04" w14:textId="737E719F" w:rsidR="000752A2" w:rsidRDefault="000752A2" w:rsidP="000752A2">
      <w:pPr>
        <w:pStyle w:val="Heading1"/>
        <w:rPr>
          <w:rFonts w:eastAsia="Arial"/>
          <w:sz w:val="24"/>
          <w:szCs w:val="28"/>
          <w:lang w:eastAsia="en-GB"/>
        </w:rPr>
      </w:pPr>
      <w:bookmarkStart w:id="4" w:name="_Toc167190569"/>
      <w:bookmarkStart w:id="5" w:name="_Hlk166580562"/>
      <w:bookmarkStart w:id="6" w:name="_Toc90455576"/>
      <w:r w:rsidRPr="000752A2">
        <w:rPr>
          <w:rFonts w:eastAsia="Arial"/>
          <w:sz w:val="24"/>
          <w:szCs w:val="28"/>
          <w:lang w:eastAsia="en-GB"/>
        </w:rPr>
        <w:t>7. Supporting pupils</w:t>
      </w:r>
      <w:bookmarkEnd w:id="4"/>
      <w:r w:rsidR="002814E6">
        <w:rPr>
          <w:rFonts w:eastAsia="Arial"/>
          <w:sz w:val="24"/>
          <w:szCs w:val="28"/>
          <w:lang w:eastAsia="en-GB"/>
        </w:rPr>
        <w:t xml:space="preserve"> with poor attendance</w:t>
      </w:r>
    </w:p>
    <w:p w14:paraId="51222E00" w14:textId="77777777" w:rsidR="002814E6" w:rsidRDefault="002814E6" w:rsidP="002814E6">
      <w:pPr>
        <w:rPr>
          <w:lang w:eastAsia="en-GB"/>
        </w:rPr>
      </w:pPr>
    </w:p>
    <w:p w14:paraId="3FD150B3" w14:textId="77777777" w:rsidR="002814E6" w:rsidRDefault="002814E6" w:rsidP="002814E6">
      <w:pPr>
        <w:pStyle w:val="1bodycopy10pt"/>
        <w:rPr>
          <w:sz w:val="22"/>
          <w:szCs w:val="28"/>
        </w:rPr>
      </w:pPr>
      <w:r w:rsidRPr="002814E6">
        <w:rPr>
          <w:sz w:val="22"/>
          <w:szCs w:val="28"/>
        </w:rPr>
        <w:t xml:space="preserve">The school will always work with other local partners to understand the barriers to attendance and provide support. Where that is not successful, or the support is not engaged with, our school will make use of the full range of support and potential sanctions </w:t>
      </w:r>
      <w:r w:rsidRPr="002814E6">
        <w:rPr>
          <w:sz w:val="22"/>
          <w:szCs w:val="28"/>
          <w:shd w:val="clear" w:color="auto" w:fill="FFFFFF"/>
        </w:rPr>
        <w:t>–</w:t>
      </w:r>
      <w:r w:rsidRPr="002814E6">
        <w:rPr>
          <w:sz w:val="22"/>
          <w:szCs w:val="28"/>
        </w:rPr>
        <w:t xml:space="preserve"> including, but not limited to, those listed below </w:t>
      </w:r>
      <w:r w:rsidRPr="002814E6">
        <w:rPr>
          <w:sz w:val="22"/>
          <w:szCs w:val="28"/>
          <w:shd w:val="clear" w:color="auto" w:fill="FFFFFF"/>
        </w:rPr>
        <w:t>–</w:t>
      </w:r>
      <w:r w:rsidRPr="002814E6">
        <w:rPr>
          <w:sz w:val="22"/>
          <w:szCs w:val="28"/>
        </w:rPr>
        <w:t xml:space="preserve"> to tackle poor attendance. Decisions will be made on an individual, case-by-case basis.</w:t>
      </w:r>
    </w:p>
    <w:p w14:paraId="3CA9E2C8" w14:textId="77777777" w:rsidR="002814E6" w:rsidRDefault="002814E6" w:rsidP="002814E6">
      <w:pPr>
        <w:pStyle w:val="1bodycopy10pt"/>
        <w:rPr>
          <w:sz w:val="22"/>
          <w:szCs w:val="28"/>
        </w:rPr>
      </w:pPr>
      <w:r w:rsidRPr="002814E6">
        <w:rPr>
          <w:sz w:val="22"/>
          <w:szCs w:val="28"/>
        </w:rPr>
        <w:t>The school will make use of the full range of legal interventions rather than relying solely on penalty notices or prosecution. The school will decide whether to use each legal intervention after considering the individual family circumstances.</w:t>
      </w:r>
    </w:p>
    <w:p w14:paraId="26707784" w14:textId="77777777" w:rsidR="005B5CCF" w:rsidRPr="005B5CCF" w:rsidRDefault="005B5CCF" w:rsidP="005B5CCF">
      <w:pPr>
        <w:pStyle w:val="1bodycopy10pt"/>
        <w:rPr>
          <w:b/>
          <w:bCs/>
          <w:sz w:val="24"/>
          <w:szCs w:val="36"/>
          <w:lang w:val="en-GB"/>
        </w:rPr>
      </w:pPr>
      <w:r w:rsidRPr="005B5CCF">
        <w:rPr>
          <w:b/>
          <w:bCs/>
          <w:sz w:val="24"/>
          <w:szCs w:val="36"/>
          <w:lang w:val="en-GB"/>
        </w:rPr>
        <w:t>7.1 Attendance Escalation Pathway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3"/>
        <w:gridCol w:w="1392"/>
        <w:gridCol w:w="6175"/>
      </w:tblGrid>
      <w:tr w:rsidR="005B5CCF" w:rsidRPr="005B5CCF" w14:paraId="411D54E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A5C5A4" w14:textId="77777777" w:rsidR="005B5CCF" w:rsidRPr="005B5CCF" w:rsidRDefault="005B5CCF" w:rsidP="005B5CCF">
            <w:pPr>
              <w:pStyle w:val="1bodycopy10pt"/>
              <w:rPr>
                <w:b/>
                <w:bCs/>
                <w:sz w:val="22"/>
                <w:szCs w:val="32"/>
                <w:lang w:val="en-GB"/>
              </w:rPr>
            </w:pPr>
            <w:r w:rsidRPr="005B5CCF">
              <w:rPr>
                <w:b/>
                <w:bCs/>
                <w:sz w:val="22"/>
                <w:szCs w:val="32"/>
                <w:lang w:val="en-GB"/>
              </w:rPr>
              <w:t>Attendance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9BF161" w14:textId="77777777" w:rsidR="005B5CCF" w:rsidRPr="005B5CCF" w:rsidRDefault="005B5CCF" w:rsidP="005B5CCF">
            <w:pPr>
              <w:pStyle w:val="1bodycopy10pt"/>
              <w:rPr>
                <w:b/>
                <w:bCs/>
                <w:sz w:val="22"/>
                <w:szCs w:val="32"/>
                <w:lang w:val="en-GB"/>
              </w:rPr>
            </w:pPr>
            <w:r w:rsidRPr="005B5CCF">
              <w:rPr>
                <w:b/>
                <w:bCs/>
                <w:sz w:val="22"/>
                <w:szCs w:val="32"/>
                <w:lang w:val="en-GB"/>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87F70B" w14:textId="77777777" w:rsidR="005B5CCF" w:rsidRPr="005B5CCF" w:rsidRDefault="005B5CCF" w:rsidP="005B5CCF">
            <w:pPr>
              <w:pStyle w:val="1bodycopy10pt"/>
              <w:rPr>
                <w:b/>
                <w:bCs/>
                <w:sz w:val="22"/>
                <w:szCs w:val="32"/>
                <w:lang w:val="en-GB"/>
              </w:rPr>
            </w:pPr>
            <w:r w:rsidRPr="005B5CCF">
              <w:rPr>
                <w:b/>
                <w:bCs/>
                <w:sz w:val="22"/>
                <w:szCs w:val="32"/>
                <w:lang w:val="en-GB"/>
              </w:rPr>
              <w:t>Typical School Response</w:t>
            </w:r>
          </w:p>
        </w:tc>
      </w:tr>
      <w:tr w:rsidR="005B5CCF" w:rsidRPr="005B5CCF" w14:paraId="678E860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4F487C" w14:textId="77777777" w:rsidR="005B5CCF" w:rsidRPr="005B5CCF" w:rsidRDefault="005B5CCF" w:rsidP="005B5CCF">
            <w:pPr>
              <w:pStyle w:val="1bodycopy10pt"/>
              <w:rPr>
                <w:sz w:val="22"/>
                <w:szCs w:val="32"/>
                <w:lang w:val="en-GB"/>
              </w:rPr>
            </w:pPr>
            <w:r w:rsidRPr="005B5CCF">
              <w:rPr>
                <w:sz w:val="22"/>
                <w:szCs w:val="32"/>
                <w:lang w:val="en-GB"/>
              </w:rPr>
              <w:t>96% and above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C8EB9" w14:textId="77777777" w:rsidR="005B5CCF" w:rsidRPr="005B5CCF" w:rsidRDefault="005B5CCF" w:rsidP="005B5CCF">
            <w:pPr>
              <w:pStyle w:val="1bodycopy10pt"/>
              <w:rPr>
                <w:sz w:val="22"/>
                <w:szCs w:val="32"/>
                <w:lang w:val="en-GB"/>
              </w:rPr>
            </w:pPr>
            <w:r w:rsidRPr="005B5CCF">
              <w:rPr>
                <w:sz w:val="22"/>
                <w:szCs w:val="32"/>
                <w:lang w:val="en-GB"/>
              </w:rPr>
              <w:t>Good attendance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1C023B" w14:textId="77777777" w:rsidR="005B5CCF" w:rsidRPr="005B5CCF" w:rsidRDefault="005B5CCF" w:rsidP="005B5CCF">
            <w:pPr>
              <w:pStyle w:val="1bodycopy10pt"/>
              <w:rPr>
                <w:sz w:val="22"/>
                <w:szCs w:val="32"/>
                <w:lang w:val="en-GB"/>
              </w:rPr>
            </w:pPr>
            <w:r w:rsidRPr="005B5CCF">
              <w:rPr>
                <w:sz w:val="22"/>
                <w:szCs w:val="32"/>
                <w:lang w:val="en-GB"/>
              </w:rPr>
              <w:t>Universal attendance promotion, monitoring and celebration of attendance and improvement.</w:t>
            </w:r>
          </w:p>
        </w:tc>
      </w:tr>
      <w:tr w:rsidR="005B5CCF" w:rsidRPr="005B5CCF" w14:paraId="52CF63A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B85FEE" w14:textId="77777777" w:rsidR="005B5CCF" w:rsidRPr="005B5CCF" w:rsidRDefault="005B5CCF" w:rsidP="005B5CCF">
            <w:pPr>
              <w:pStyle w:val="1bodycopy10pt"/>
              <w:rPr>
                <w:sz w:val="22"/>
                <w:szCs w:val="32"/>
                <w:lang w:val="en-GB"/>
              </w:rPr>
            </w:pPr>
            <w:r w:rsidRPr="005B5CCF">
              <w:rPr>
                <w:sz w:val="22"/>
                <w:szCs w:val="32"/>
                <w:lang w:val="en-GB"/>
              </w:rPr>
              <w:t>90% - 95.9%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451FCC" w14:textId="77777777" w:rsidR="005B5CCF" w:rsidRPr="005B5CCF" w:rsidRDefault="005B5CCF" w:rsidP="005B5CCF">
            <w:pPr>
              <w:pStyle w:val="1bodycopy10pt"/>
              <w:rPr>
                <w:sz w:val="22"/>
                <w:szCs w:val="32"/>
                <w:lang w:val="en-GB"/>
              </w:rPr>
            </w:pPr>
            <w:r w:rsidRPr="005B5CCF">
              <w:rPr>
                <w:sz w:val="22"/>
                <w:szCs w:val="32"/>
                <w:lang w:val="en-GB"/>
              </w:rPr>
              <w:t>Attendance concern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E1DC5A" w14:textId="77777777" w:rsidR="005B5CCF" w:rsidRPr="005B5CCF" w:rsidRDefault="005B5CCF" w:rsidP="005B5CCF">
            <w:pPr>
              <w:pStyle w:val="1bodycopy10pt"/>
              <w:rPr>
                <w:sz w:val="22"/>
                <w:szCs w:val="32"/>
                <w:lang w:val="en-GB"/>
              </w:rPr>
            </w:pPr>
            <w:r w:rsidRPr="005B5CCF">
              <w:rPr>
                <w:sz w:val="22"/>
                <w:szCs w:val="32"/>
                <w:lang w:val="en-GB"/>
              </w:rPr>
              <w:t>Attendance reviewed by the Attendance Officer. Contact with parents/carers where concerns are identified and support offered where appropriate.</w:t>
            </w:r>
          </w:p>
        </w:tc>
      </w:tr>
      <w:tr w:rsidR="005B5CCF" w:rsidRPr="005B5CCF" w14:paraId="01EEE8D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2EDA5A" w14:textId="77777777" w:rsidR="005B5CCF" w:rsidRPr="005B5CCF" w:rsidRDefault="005B5CCF" w:rsidP="005B5CCF">
            <w:pPr>
              <w:pStyle w:val="1bodycopy10pt"/>
              <w:rPr>
                <w:sz w:val="22"/>
                <w:szCs w:val="32"/>
                <w:lang w:val="en-GB"/>
              </w:rPr>
            </w:pPr>
            <w:r w:rsidRPr="005B5CCF">
              <w:rPr>
                <w:sz w:val="22"/>
                <w:szCs w:val="32"/>
                <w:lang w:val="en-GB"/>
              </w:rPr>
              <w:t>Below 90%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7BA2FD" w14:textId="77777777" w:rsidR="005B5CCF" w:rsidRPr="005B5CCF" w:rsidRDefault="005B5CCF" w:rsidP="005B5CCF">
            <w:pPr>
              <w:pStyle w:val="1bodycopy10pt"/>
              <w:rPr>
                <w:sz w:val="22"/>
                <w:szCs w:val="32"/>
                <w:lang w:val="en-GB"/>
              </w:rPr>
            </w:pPr>
            <w:r w:rsidRPr="005B5CCF">
              <w:rPr>
                <w:sz w:val="22"/>
                <w:szCs w:val="32"/>
                <w:lang w:val="en-GB"/>
              </w:rPr>
              <w:t>Persistent Absence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2873CA" w14:textId="77777777" w:rsidR="005B5CCF" w:rsidRPr="005B5CCF" w:rsidRDefault="005B5CCF" w:rsidP="005B5CCF">
            <w:pPr>
              <w:pStyle w:val="1bodycopy10pt"/>
              <w:rPr>
                <w:sz w:val="22"/>
                <w:szCs w:val="32"/>
                <w:lang w:val="en-GB"/>
              </w:rPr>
            </w:pPr>
            <w:r w:rsidRPr="005B5CCF">
              <w:rPr>
                <w:sz w:val="22"/>
                <w:szCs w:val="32"/>
                <w:lang w:val="en-GB"/>
              </w:rPr>
              <w:t>Attendance meeting held with parents/carers. Individual barriers identified. Attendance support plan and targeted intervention implemented. Consideration of attendance contract and external agency involvement where required.</w:t>
            </w:r>
          </w:p>
        </w:tc>
      </w:tr>
      <w:tr w:rsidR="005B5CCF" w:rsidRPr="005B5CCF" w14:paraId="7A0F1C7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6785DA" w14:textId="77777777" w:rsidR="005B5CCF" w:rsidRPr="005B5CCF" w:rsidRDefault="005B5CCF" w:rsidP="005B5CCF">
            <w:pPr>
              <w:pStyle w:val="1bodycopy10pt"/>
              <w:rPr>
                <w:sz w:val="22"/>
                <w:szCs w:val="32"/>
                <w:lang w:val="en-GB"/>
              </w:rPr>
            </w:pPr>
            <w:r w:rsidRPr="005B5CCF">
              <w:rPr>
                <w:sz w:val="22"/>
                <w:szCs w:val="32"/>
                <w:lang w:val="en-GB"/>
              </w:rPr>
              <w:t>Below 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86DECE" w14:textId="77777777" w:rsidR="005B5CCF" w:rsidRPr="005B5CCF" w:rsidRDefault="005B5CCF" w:rsidP="005B5CCF">
            <w:pPr>
              <w:pStyle w:val="1bodycopy10pt"/>
              <w:rPr>
                <w:sz w:val="22"/>
                <w:szCs w:val="32"/>
                <w:lang w:val="en-GB"/>
              </w:rPr>
            </w:pPr>
            <w:r w:rsidRPr="005B5CCF">
              <w:rPr>
                <w:sz w:val="22"/>
                <w:szCs w:val="32"/>
                <w:lang w:val="en-GB"/>
              </w:rPr>
              <w:t>Severe Absence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1E50D0" w14:textId="77777777" w:rsidR="005B5CCF" w:rsidRPr="005B5CCF" w:rsidRDefault="005B5CCF" w:rsidP="005B5CCF">
            <w:pPr>
              <w:pStyle w:val="1bodycopy10pt"/>
              <w:rPr>
                <w:sz w:val="22"/>
                <w:szCs w:val="32"/>
                <w:lang w:val="en-GB"/>
              </w:rPr>
            </w:pPr>
            <w:r w:rsidRPr="005B5CCF">
              <w:rPr>
                <w:sz w:val="22"/>
                <w:szCs w:val="32"/>
                <w:lang w:val="en-GB"/>
              </w:rPr>
              <w:t>Intensive support, safeguarding consideration, multi-agency working, targeted attendance strategies and consideration of legal intervention where appropriate.</w:t>
            </w:r>
          </w:p>
        </w:tc>
      </w:tr>
    </w:tbl>
    <w:p w14:paraId="4575A169" w14:textId="77777777" w:rsidR="005B5CCF" w:rsidRPr="005B5CCF" w:rsidRDefault="005B5CCF" w:rsidP="002814E6">
      <w:pPr>
        <w:pStyle w:val="1bodycopy10pt"/>
        <w:rPr>
          <w:sz w:val="22"/>
          <w:szCs w:val="28"/>
          <w:lang w:val="en-GB"/>
        </w:rPr>
      </w:pPr>
    </w:p>
    <w:p w14:paraId="5F14D29D" w14:textId="207DEC2D" w:rsidR="002814E6" w:rsidRPr="004640DF" w:rsidRDefault="002814E6" w:rsidP="004640DF">
      <w:pPr>
        <w:pStyle w:val="9xSubhead"/>
      </w:pPr>
      <w:r w:rsidRPr="004640DF">
        <w:t>7.</w:t>
      </w:r>
      <w:r w:rsidR="005B5CCF" w:rsidRPr="004640DF">
        <w:t>2</w:t>
      </w:r>
      <w:r w:rsidRPr="004640DF">
        <w:t xml:space="preserve"> Attendance contract</w:t>
      </w:r>
      <w:r w:rsidR="004640DF" w:rsidRPr="004640DF">
        <w:t xml:space="preserve">  </w:t>
      </w:r>
    </w:p>
    <w:p w14:paraId="12F3DA72" w14:textId="77777777" w:rsidR="002814E6" w:rsidRPr="004640DF" w:rsidRDefault="002814E6" w:rsidP="002814E6">
      <w:pPr>
        <w:pStyle w:val="1bodycopy10pt"/>
        <w:rPr>
          <w:sz w:val="22"/>
          <w:szCs w:val="28"/>
        </w:rPr>
      </w:pPr>
      <w:r w:rsidRPr="004640DF">
        <w:rPr>
          <w:sz w:val="22"/>
          <w:szCs w:val="28"/>
        </w:rPr>
        <w:t>We use attendance contracts as a form of attendance support.</w:t>
      </w:r>
    </w:p>
    <w:p w14:paraId="301001C9" w14:textId="77777777" w:rsidR="002814E6" w:rsidRPr="00F97945" w:rsidRDefault="002814E6" w:rsidP="002814E6">
      <w:pPr>
        <w:pStyle w:val="1bodycopy10pt"/>
        <w:rPr>
          <w:sz w:val="22"/>
          <w:szCs w:val="28"/>
        </w:rPr>
      </w:pPr>
      <w:r w:rsidRPr="004640DF">
        <w:rPr>
          <w:sz w:val="22"/>
          <w:szCs w:val="28"/>
        </w:rPr>
        <w:t>An attendance contract is a formal written agreement between a parent and the school to address irregular attendance at school. An attendance contract is not legally binding, but it provides a more formal route</w:t>
      </w:r>
      <w:r w:rsidRPr="00F97945">
        <w:rPr>
          <w:sz w:val="22"/>
          <w:szCs w:val="28"/>
        </w:rPr>
        <w:t xml:space="preserve"> to secure engagement with support where a voluntary early help plan has not worked or is not deemed appropriate.</w:t>
      </w:r>
    </w:p>
    <w:p w14:paraId="71214299" w14:textId="77777777" w:rsidR="002814E6" w:rsidRPr="00F97945" w:rsidRDefault="002814E6" w:rsidP="002814E6">
      <w:pPr>
        <w:pStyle w:val="1bodycopy10pt"/>
        <w:rPr>
          <w:sz w:val="22"/>
          <w:szCs w:val="28"/>
        </w:rPr>
      </w:pPr>
      <w:r w:rsidRPr="00F97945">
        <w:rPr>
          <w:sz w:val="22"/>
          <w:szCs w:val="28"/>
        </w:rPr>
        <w:t>Parents cannot be compelled to enter an attendance contract, and the school cannot agree an attendance contract in a parent’s absence.</w:t>
      </w:r>
    </w:p>
    <w:p w14:paraId="2404EBD5" w14:textId="77777777" w:rsidR="002814E6" w:rsidRPr="00F97945" w:rsidRDefault="002814E6" w:rsidP="002814E6">
      <w:pPr>
        <w:pStyle w:val="1bodycopy10pt"/>
        <w:rPr>
          <w:sz w:val="22"/>
          <w:szCs w:val="28"/>
        </w:rPr>
      </w:pPr>
      <w:r w:rsidRPr="00F97945">
        <w:rPr>
          <w:sz w:val="22"/>
          <w:szCs w:val="28"/>
        </w:rPr>
        <w:t xml:space="preserve">Where an attendance contract would be an appropriate form of support, the school will arrange a meeting with the </w:t>
      </w:r>
      <w:proofErr w:type="gramStart"/>
      <w:r w:rsidRPr="00F97945">
        <w:rPr>
          <w:sz w:val="22"/>
          <w:szCs w:val="28"/>
        </w:rPr>
        <w:t>parent</w:t>
      </w:r>
      <w:proofErr w:type="gramEnd"/>
      <w:r w:rsidRPr="00F97945">
        <w:rPr>
          <w:sz w:val="22"/>
          <w:szCs w:val="28"/>
        </w:rPr>
        <w:t xml:space="preserve"> (and pupil if they are old enough to understand) to explain the purpose of an attendance contract and why using one would be beneficial in the family’s circumstances. The </w:t>
      </w:r>
      <w:proofErr w:type="gramStart"/>
      <w:r w:rsidRPr="00F97945">
        <w:rPr>
          <w:sz w:val="22"/>
          <w:szCs w:val="28"/>
        </w:rPr>
        <w:t>parent</w:t>
      </w:r>
      <w:proofErr w:type="gramEnd"/>
      <w:r w:rsidRPr="00F97945">
        <w:rPr>
          <w:sz w:val="22"/>
          <w:szCs w:val="28"/>
        </w:rPr>
        <w:t xml:space="preserve"> will be asked to outline their views on the pupil’s attendance, any underlying issues and how they believe these should be addressed. The meeting will allow them to share their views on the idea of an attendance contract and what type of support they think would be helpful.</w:t>
      </w:r>
    </w:p>
    <w:p w14:paraId="6BD814C8" w14:textId="77777777" w:rsidR="002814E6" w:rsidRPr="00F97945" w:rsidRDefault="002814E6" w:rsidP="002814E6">
      <w:pPr>
        <w:pStyle w:val="1bodycopy10pt"/>
        <w:rPr>
          <w:sz w:val="22"/>
          <w:szCs w:val="28"/>
        </w:rPr>
      </w:pPr>
      <w:r w:rsidRPr="00F97945">
        <w:rPr>
          <w:sz w:val="22"/>
          <w:szCs w:val="28"/>
        </w:rPr>
        <w:t>Where a parent fails to attend the meeting without good reason or notification, further attempts will be made to contact them and arrange another meeting.</w:t>
      </w:r>
    </w:p>
    <w:p w14:paraId="5BA224A8" w14:textId="77777777" w:rsidR="002814E6" w:rsidRPr="00F97945" w:rsidRDefault="002814E6" w:rsidP="002814E6">
      <w:pPr>
        <w:pStyle w:val="1bodycopy10pt"/>
        <w:rPr>
          <w:sz w:val="22"/>
          <w:szCs w:val="28"/>
        </w:rPr>
      </w:pPr>
      <w:r w:rsidRPr="00F97945">
        <w:rPr>
          <w:sz w:val="22"/>
          <w:szCs w:val="28"/>
        </w:rPr>
        <w:t xml:space="preserve">The school may </w:t>
      </w:r>
      <w:proofErr w:type="gramStart"/>
      <w:r w:rsidRPr="00F97945">
        <w:rPr>
          <w:sz w:val="22"/>
          <w:szCs w:val="28"/>
        </w:rPr>
        <w:t>enter into</w:t>
      </w:r>
      <w:proofErr w:type="gramEnd"/>
      <w:r w:rsidRPr="00F97945">
        <w:rPr>
          <w:sz w:val="22"/>
          <w:szCs w:val="28"/>
        </w:rPr>
        <w:t xml:space="preserve"> 1 attendance contract with all parents, or it may have separate attendance contracts for each parent.</w:t>
      </w:r>
    </w:p>
    <w:p w14:paraId="76651F5D" w14:textId="77777777" w:rsidR="002814E6" w:rsidRPr="00F97945" w:rsidRDefault="002814E6" w:rsidP="002814E6">
      <w:pPr>
        <w:pStyle w:val="1bodycopy10pt"/>
        <w:rPr>
          <w:sz w:val="22"/>
          <w:szCs w:val="28"/>
        </w:rPr>
      </w:pPr>
      <w:r w:rsidRPr="00F97945">
        <w:rPr>
          <w:sz w:val="22"/>
          <w:szCs w:val="28"/>
        </w:rPr>
        <w:lastRenderedPageBreak/>
        <w:t xml:space="preserve">Where parents fail to comply with an agreed attendance contract, the school may seek an alternative course of action. In the first instance, this will include discussions with the </w:t>
      </w:r>
      <w:proofErr w:type="gramStart"/>
      <w:r w:rsidRPr="00F97945">
        <w:rPr>
          <w:sz w:val="22"/>
          <w:szCs w:val="28"/>
        </w:rPr>
        <w:t>parent(s)</w:t>
      </w:r>
      <w:proofErr w:type="gramEnd"/>
      <w:r w:rsidRPr="00F97945">
        <w:rPr>
          <w:sz w:val="22"/>
          <w:szCs w:val="28"/>
        </w:rPr>
        <w:t xml:space="preserve"> to seek explanations and determine whether the attendance contract remains useful.</w:t>
      </w:r>
    </w:p>
    <w:p w14:paraId="207126ED" w14:textId="77777777" w:rsidR="002814E6" w:rsidRPr="00F97945" w:rsidRDefault="002814E6" w:rsidP="002814E6">
      <w:pPr>
        <w:pStyle w:val="1bodycopy10pt"/>
        <w:rPr>
          <w:sz w:val="22"/>
          <w:szCs w:val="28"/>
        </w:rPr>
      </w:pPr>
      <w:r w:rsidRPr="00F97945">
        <w:rPr>
          <w:sz w:val="22"/>
          <w:szCs w:val="28"/>
        </w:rPr>
        <w:t xml:space="preserve">If a parent cannot comply with the attendance contract through no fault of their own, a meeting will be arranged with them to review and adjust it. If the </w:t>
      </w:r>
      <w:proofErr w:type="gramStart"/>
      <w:r w:rsidRPr="00F97945">
        <w:rPr>
          <w:sz w:val="22"/>
          <w:szCs w:val="28"/>
        </w:rPr>
        <w:t>parent fails</w:t>
      </w:r>
      <w:proofErr w:type="gramEnd"/>
      <w:r w:rsidRPr="00F97945">
        <w:rPr>
          <w:sz w:val="22"/>
          <w:szCs w:val="28"/>
        </w:rPr>
        <w:t xml:space="preserve"> to engage without a valid reason, the school will issue a warning that the contract may be </w:t>
      </w:r>
      <w:proofErr w:type="gramStart"/>
      <w:r w:rsidRPr="00F97945">
        <w:rPr>
          <w:sz w:val="22"/>
          <w:szCs w:val="28"/>
        </w:rPr>
        <w:t>terminated</w:t>
      </w:r>
      <w:proofErr w:type="gramEnd"/>
      <w:r w:rsidRPr="00F97945">
        <w:rPr>
          <w:sz w:val="22"/>
          <w:szCs w:val="28"/>
        </w:rPr>
        <w:t xml:space="preserve"> and alternative action taken.</w:t>
      </w:r>
    </w:p>
    <w:p w14:paraId="2FEF1A8E" w14:textId="77777777" w:rsidR="002814E6" w:rsidRPr="00F97945" w:rsidRDefault="002814E6" w:rsidP="002814E6">
      <w:pPr>
        <w:pStyle w:val="1bodycopy10pt"/>
        <w:rPr>
          <w:sz w:val="22"/>
          <w:szCs w:val="28"/>
        </w:rPr>
      </w:pPr>
      <w:r w:rsidRPr="00F97945">
        <w:rPr>
          <w:sz w:val="22"/>
          <w:szCs w:val="28"/>
        </w:rPr>
        <w:t xml:space="preserve">If there are further instances of non-compliance, the school will arrange a meeting with the </w:t>
      </w:r>
      <w:proofErr w:type="gramStart"/>
      <w:r w:rsidRPr="00F97945">
        <w:rPr>
          <w:sz w:val="22"/>
          <w:szCs w:val="28"/>
        </w:rPr>
        <w:t>parent</w:t>
      </w:r>
      <w:proofErr w:type="gramEnd"/>
      <w:r w:rsidRPr="00F97945">
        <w:rPr>
          <w:sz w:val="22"/>
          <w:szCs w:val="28"/>
        </w:rPr>
        <w:t xml:space="preserve"> to review the attendance contract and discuss how it can be made to work. Following this meeting, the school will decide whether the non-compliance is undermining the contract to the extent that it is no longer useful, in which case an alternative course of action will be decided upon.</w:t>
      </w:r>
    </w:p>
    <w:p w14:paraId="144E45AE" w14:textId="27CFF216" w:rsidR="002814E6" w:rsidRPr="00F97945" w:rsidRDefault="002814E6" w:rsidP="002814E6">
      <w:pPr>
        <w:pStyle w:val="1bodycopy10pt"/>
        <w:rPr>
          <w:sz w:val="22"/>
          <w:szCs w:val="28"/>
        </w:rPr>
      </w:pPr>
      <w:r w:rsidRPr="00F97945">
        <w:rPr>
          <w:sz w:val="22"/>
          <w:szCs w:val="28"/>
        </w:rPr>
        <w:t>The school will keep a record of its decision-making and any non-compliance by the parent in respect of the attendance contract.</w:t>
      </w:r>
    </w:p>
    <w:p w14:paraId="19D3E840" w14:textId="6E5BEAC4" w:rsidR="002814E6" w:rsidRPr="002814E6" w:rsidRDefault="002814E6" w:rsidP="002814E6">
      <w:pPr>
        <w:pStyle w:val="9xSubhead"/>
      </w:pPr>
      <w:r w:rsidRPr="002814E6">
        <w:t>7.</w:t>
      </w:r>
      <w:r w:rsidR="005B5CCF">
        <w:t>3</w:t>
      </w:r>
      <w:r w:rsidRPr="002814E6">
        <w:t xml:space="preserve"> Education supervision order</w:t>
      </w:r>
    </w:p>
    <w:p w14:paraId="7181A707" w14:textId="77777777" w:rsidR="002814E6" w:rsidRPr="00F97945" w:rsidRDefault="002814E6" w:rsidP="002814E6">
      <w:pPr>
        <w:pStyle w:val="1bodycopy10pt"/>
        <w:rPr>
          <w:sz w:val="22"/>
          <w:szCs w:val="28"/>
        </w:rPr>
      </w:pPr>
      <w:r w:rsidRPr="00F97945">
        <w:rPr>
          <w:sz w:val="22"/>
          <w:szCs w:val="28"/>
        </w:rPr>
        <w:t xml:space="preserve">In cases where voluntary early help </w:t>
      </w:r>
      <w:r w:rsidRPr="004640DF">
        <w:rPr>
          <w:sz w:val="22"/>
          <w:szCs w:val="22"/>
        </w:rPr>
        <w:t>plans and attendance contracts have</w:t>
      </w:r>
      <w:r w:rsidRPr="00F97945">
        <w:rPr>
          <w:sz w:val="22"/>
          <w:szCs w:val="28"/>
        </w:rPr>
        <w:t xml:space="preserve"> been </w:t>
      </w:r>
      <w:proofErr w:type="gramStart"/>
      <w:r w:rsidRPr="00F97945">
        <w:rPr>
          <w:sz w:val="22"/>
          <w:szCs w:val="28"/>
        </w:rPr>
        <w:t>unsuccessful,</w:t>
      </w:r>
      <w:proofErr w:type="gramEnd"/>
      <w:r w:rsidRPr="00F97945">
        <w:rPr>
          <w:sz w:val="22"/>
          <w:szCs w:val="28"/>
        </w:rPr>
        <w:t xml:space="preserve"> we may work with the local authority to issue an education supervision order. If an education supervision order is considered, the local authority will inform the </w:t>
      </w:r>
      <w:proofErr w:type="gramStart"/>
      <w:r w:rsidRPr="00F97945">
        <w:rPr>
          <w:sz w:val="22"/>
          <w:szCs w:val="28"/>
        </w:rPr>
        <w:t>parent(s)</w:t>
      </w:r>
      <w:proofErr w:type="gramEnd"/>
      <w:r w:rsidRPr="00F97945">
        <w:rPr>
          <w:sz w:val="22"/>
          <w:szCs w:val="28"/>
        </w:rPr>
        <w:t xml:space="preserve"> in writing and will set up a meeting.</w:t>
      </w:r>
    </w:p>
    <w:p w14:paraId="15F1B833" w14:textId="77777777" w:rsidR="002814E6" w:rsidRPr="00F97945" w:rsidRDefault="002814E6" w:rsidP="002814E6">
      <w:pPr>
        <w:pStyle w:val="1bodycopy10pt"/>
        <w:rPr>
          <w:sz w:val="22"/>
          <w:szCs w:val="28"/>
        </w:rPr>
      </w:pPr>
      <w:r w:rsidRPr="00F97945">
        <w:rPr>
          <w:sz w:val="22"/>
          <w:szCs w:val="28"/>
        </w:rPr>
        <w:t xml:space="preserve">An education supervision order is a formal intervention but </w:t>
      </w:r>
      <w:r w:rsidRPr="00F97945">
        <w:rPr>
          <w:b/>
          <w:bCs/>
          <w:sz w:val="22"/>
          <w:szCs w:val="28"/>
        </w:rPr>
        <w:t>not</w:t>
      </w:r>
      <w:r w:rsidRPr="00F97945">
        <w:rPr>
          <w:sz w:val="22"/>
          <w:szCs w:val="28"/>
        </w:rPr>
        <w:t xml:space="preserve"> a criminal prosecution.</w:t>
      </w:r>
    </w:p>
    <w:p w14:paraId="75342B5B" w14:textId="77777777" w:rsidR="002814E6" w:rsidRPr="00F97945" w:rsidRDefault="002814E6" w:rsidP="002814E6">
      <w:pPr>
        <w:pStyle w:val="1bodycopy10pt"/>
        <w:rPr>
          <w:sz w:val="22"/>
          <w:szCs w:val="28"/>
        </w:rPr>
      </w:pPr>
      <w:r w:rsidRPr="00F97945">
        <w:rPr>
          <w:sz w:val="22"/>
          <w:szCs w:val="28"/>
        </w:rPr>
        <w:t>An education supervision order initially lasts for 1 year, but it can be extended within the last 3 months for a period of up to 3 years at a time.</w:t>
      </w:r>
    </w:p>
    <w:p w14:paraId="6D70300D" w14:textId="77777777" w:rsidR="002814E6" w:rsidRPr="00F97945" w:rsidRDefault="002814E6" w:rsidP="002814E6">
      <w:pPr>
        <w:pStyle w:val="1bodycopy10pt"/>
        <w:rPr>
          <w:sz w:val="22"/>
          <w:szCs w:val="28"/>
        </w:rPr>
      </w:pPr>
      <w:r w:rsidRPr="00F97945">
        <w:rPr>
          <w:sz w:val="22"/>
          <w:szCs w:val="28"/>
        </w:rPr>
        <w:t>In cases where parents persistently fail to meet the directions given under the education supervision order, they may be guilty of an offence. The local authority can prosecute for persistent non-compliance with the order, and parents will be liable to a fine of up to £1,000, upon conviction.</w:t>
      </w:r>
    </w:p>
    <w:p w14:paraId="360A8720" w14:textId="77777777" w:rsidR="002814E6" w:rsidRDefault="002814E6" w:rsidP="002814E6">
      <w:pPr>
        <w:pStyle w:val="9xSubhead"/>
      </w:pPr>
    </w:p>
    <w:p w14:paraId="4CEE9D82" w14:textId="5BD2612A" w:rsidR="002814E6" w:rsidRPr="00D7764F" w:rsidRDefault="002814E6" w:rsidP="002814E6">
      <w:pPr>
        <w:pStyle w:val="9xSubhead"/>
      </w:pPr>
      <w:r w:rsidRPr="00D7764F">
        <w:t>7.</w:t>
      </w:r>
      <w:r w:rsidR="005B5CCF">
        <w:t>4</w:t>
      </w:r>
      <w:r w:rsidRPr="00D7764F">
        <w:t xml:space="preserve"> Notice to improve</w:t>
      </w:r>
    </w:p>
    <w:p w14:paraId="791D579E" w14:textId="77777777" w:rsidR="002814E6" w:rsidRPr="00F97945" w:rsidRDefault="002814E6" w:rsidP="002814E6">
      <w:pPr>
        <w:pStyle w:val="1bodycopy10pt"/>
        <w:rPr>
          <w:sz w:val="22"/>
          <w:szCs w:val="28"/>
        </w:rPr>
      </w:pPr>
      <w:r w:rsidRPr="00F97945">
        <w:rPr>
          <w:sz w:val="22"/>
          <w:szCs w:val="28"/>
        </w:rPr>
        <w:t>If the national threshold has been met and support is appropriate, but parents do not engage with offers of support, the school may offer a notice to improve to give parents a final chance to engage with support.</w:t>
      </w:r>
    </w:p>
    <w:p w14:paraId="75B74EF7" w14:textId="77777777" w:rsidR="002814E6" w:rsidRPr="00F97945" w:rsidRDefault="002814E6" w:rsidP="002814E6">
      <w:pPr>
        <w:pStyle w:val="1bodycopy10pt"/>
        <w:rPr>
          <w:sz w:val="22"/>
          <w:szCs w:val="28"/>
        </w:rPr>
      </w:pPr>
      <w:r w:rsidRPr="00F97945">
        <w:rPr>
          <w:sz w:val="22"/>
          <w:szCs w:val="28"/>
        </w:rPr>
        <w:t xml:space="preserve">The national threshold is 10 sessions of </w:t>
      </w:r>
      <w:proofErr w:type="spellStart"/>
      <w:r w:rsidRPr="00F97945">
        <w:rPr>
          <w:sz w:val="22"/>
          <w:szCs w:val="28"/>
        </w:rPr>
        <w:t>unauthorised</w:t>
      </w:r>
      <w:proofErr w:type="spellEnd"/>
      <w:r w:rsidRPr="00F97945">
        <w:rPr>
          <w:sz w:val="22"/>
          <w:szCs w:val="28"/>
        </w:rPr>
        <w:t xml:space="preserve"> absence in a rolling period of 10 school weeks. A school week means any week in which there is at least 1 school session. This can be met with any combination of </w:t>
      </w:r>
      <w:proofErr w:type="spellStart"/>
      <w:r w:rsidRPr="00F97945">
        <w:rPr>
          <w:sz w:val="22"/>
          <w:szCs w:val="28"/>
        </w:rPr>
        <w:t>unauthorised</w:t>
      </w:r>
      <w:proofErr w:type="spellEnd"/>
      <w:r w:rsidRPr="00F97945">
        <w:rPr>
          <w:sz w:val="22"/>
          <w:szCs w:val="28"/>
        </w:rPr>
        <w:t xml:space="preserve"> absence. These sessions can be consecutive or not. The period of 10 school weeks can also span different terms or school years.</w:t>
      </w:r>
    </w:p>
    <w:p w14:paraId="145D62A1" w14:textId="77777777" w:rsidR="002814E6" w:rsidRPr="00F97945" w:rsidRDefault="002814E6" w:rsidP="002814E6">
      <w:pPr>
        <w:pStyle w:val="1bodycopy10pt"/>
        <w:rPr>
          <w:sz w:val="22"/>
          <w:szCs w:val="28"/>
        </w:rPr>
      </w:pPr>
      <w:r w:rsidRPr="00F97945">
        <w:rPr>
          <w:sz w:val="22"/>
          <w:szCs w:val="28"/>
        </w:rPr>
        <w:t>A notice to improve will be issued in line with processes set out in the local code of conduct for the local authority area in which the pupil attends school.</w:t>
      </w:r>
    </w:p>
    <w:p w14:paraId="5D9D6891" w14:textId="77777777" w:rsidR="002814E6" w:rsidRPr="00F97945" w:rsidRDefault="002814E6" w:rsidP="002814E6">
      <w:pPr>
        <w:pStyle w:val="1bodycopy10pt"/>
        <w:rPr>
          <w:sz w:val="22"/>
          <w:szCs w:val="28"/>
        </w:rPr>
      </w:pPr>
      <w:r w:rsidRPr="00F97945">
        <w:rPr>
          <w:sz w:val="22"/>
          <w:szCs w:val="28"/>
        </w:rPr>
        <w:t>It will include:</w:t>
      </w:r>
    </w:p>
    <w:p w14:paraId="7AC177B6"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Details of the pupil’s attendance record and of the offences</w:t>
      </w:r>
    </w:p>
    <w:p w14:paraId="6B1A76AD"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The benefits of regular attendance and the duty of parents under</w:t>
      </w:r>
      <w:r w:rsidRPr="00F97945">
        <w:rPr>
          <w:color w:val="FF0000"/>
          <w:sz w:val="22"/>
          <w:szCs w:val="28"/>
        </w:rPr>
        <w:t xml:space="preserve"> </w:t>
      </w:r>
      <w:hyperlink r:id="rId29" w:history="1">
        <w:r w:rsidRPr="00F97945">
          <w:rPr>
            <w:color w:val="0072CC"/>
            <w:sz w:val="22"/>
            <w:szCs w:val="28"/>
            <w:u w:val="single" w:color="0072CC"/>
          </w:rPr>
          <w:t>section 7 of the Education Act 1996</w:t>
        </w:r>
      </w:hyperlink>
    </w:p>
    <w:p w14:paraId="7147CAE6"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Details of the support provided so far</w:t>
      </w:r>
    </w:p>
    <w:p w14:paraId="6A3FC3BA"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Opportunities for further support or to access previously provided support that was not engaged with</w:t>
      </w:r>
    </w:p>
    <w:p w14:paraId="2B449F3F"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lastRenderedPageBreak/>
        <w:t>A clear warning that a penalty notice may be issued, or prosecution considered, if attendance doesn’t improve within the improvement period, along with details of what sufficient improvement looks like, which will be decided on a case-by-case basis</w:t>
      </w:r>
    </w:p>
    <w:p w14:paraId="029E0437"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A clear timeframe of between 3 and 6 weeks for the improvement period</w:t>
      </w:r>
    </w:p>
    <w:p w14:paraId="03145AAC"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The</w:t>
      </w:r>
      <w:r w:rsidRPr="00F97945">
        <w:rPr>
          <w:color w:val="FF0000"/>
          <w:sz w:val="22"/>
          <w:szCs w:val="28"/>
        </w:rPr>
        <w:t xml:space="preserve"> </w:t>
      </w:r>
      <w:r w:rsidRPr="00F97945">
        <w:rPr>
          <w:sz w:val="22"/>
          <w:szCs w:val="28"/>
        </w:rPr>
        <w:t>grounds on which a penalty notice may be issued before the end of the improvement period</w:t>
      </w:r>
    </w:p>
    <w:p w14:paraId="3EE71DCD" w14:textId="1378F1CC" w:rsidR="002814E6" w:rsidRPr="00D7764F" w:rsidRDefault="002814E6" w:rsidP="002814E6">
      <w:pPr>
        <w:pStyle w:val="9xSubhead"/>
      </w:pPr>
      <w:r w:rsidRPr="00D7764F">
        <w:t>7.</w:t>
      </w:r>
      <w:r w:rsidR="005B5CCF">
        <w:t>5</w:t>
      </w:r>
      <w:r w:rsidRPr="00D7764F">
        <w:t xml:space="preserve"> Penalty notices</w:t>
      </w:r>
    </w:p>
    <w:p w14:paraId="436F1D7B" w14:textId="77777777" w:rsidR="002814E6" w:rsidRPr="00F97945" w:rsidRDefault="002814E6" w:rsidP="002814E6">
      <w:pPr>
        <w:pStyle w:val="1bodycopy10pt"/>
        <w:rPr>
          <w:sz w:val="22"/>
          <w:szCs w:val="28"/>
        </w:rPr>
      </w:pPr>
      <w:r w:rsidRPr="00F97945">
        <w:rPr>
          <w:sz w:val="22"/>
          <w:szCs w:val="28"/>
        </w:rPr>
        <w:t>Penalty notices are issued to parents as an alternative to prosecution where they have failed to ensure that their child of compulsory school age regularly attends the school or, in certain cases, at a place where alternative provision is provided and the national threshold has been reached.</w:t>
      </w:r>
    </w:p>
    <w:p w14:paraId="18CACBFB" w14:textId="77777777" w:rsidR="002814E6" w:rsidRPr="00F97945" w:rsidRDefault="002814E6" w:rsidP="002814E6">
      <w:pPr>
        <w:pStyle w:val="1bodycopy10pt"/>
        <w:rPr>
          <w:sz w:val="22"/>
          <w:szCs w:val="28"/>
        </w:rPr>
      </w:pPr>
      <w:r w:rsidRPr="00F97945">
        <w:rPr>
          <w:sz w:val="22"/>
          <w:szCs w:val="28"/>
        </w:rPr>
        <w:t xml:space="preserve">The headteacher (or a deputy or assistant headteacher, </w:t>
      </w:r>
      <w:proofErr w:type="spellStart"/>
      <w:r w:rsidRPr="00F97945">
        <w:rPr>
          <w:sz w:val="22"/>
          <w:szCs w:val="28"/>
        </w:rPr>
        <w:t>authorised</w:t>
      </w:r>
      <w:proofErr w:type="spellEnd"/>
      <w:r w:rsidRPr="00F97945">
        <w:rPr>
          <w:sz w:val="22"/>
          <w:szCs w:val="28"/>
        </w:rPr>
        <w:t xml:space="preserve"> by the headteacher), local authority or the police can issue a penalty notice in line with the Education (Penalty Notices) (England) Regulations 2007, as amended, and the Local Codes of Conduct maintained by the local authority.</w:t>
      </w:r>
    </w:p>
    <w:p w14:paraId="37001CEC" w14:textId="77777777" w:rsidR="002814E6" w:rsidRPr="00F97945" w:rsidRDefault="002814E6" w:rsidP="002814E6">
      <w:pPr>
        <w:pStyle w:val="1bodycopy10pt"/>
        <w:rPr>
          <w:sz w:val="22"/>
          <w:szCs w:val="28"/>
        </w:rPr>
      </w:pPr>
      <w:r w:rsidRPr="00F97945">
        <w:rPr>
          <w:sz w:val="22"/>
          <w:szCs w:val="28"/>
        </w:rPr>
        <w:t xml:space="preserve">Penalty notices will only be used where it is deemed likely to change parental </w:t>
      </w:r>
      <w:proofErr w:type="spellStart"/>
      <w:r w:rsidRPr="00F97945">
        <w:rPr>
          <w:sz w:val="22"/>
          <w:szCs w:val="28"/>
        </w:rPr>
        <w:t>behaviour</w:t>
      </w:r>
      <w:proofErr w:type="spellEnd"/>
      <w:r w:rsidRPr="00F97945">
        <w:rPr>
          <w:sz w:val="22"/>
          <w:szCs w:val="28"/>
        </w:rPr>
        <w:t xml:space="preserve"> and support to secure regular attendance has been provided and has not worked or been engaged </w:t>
      </w:r>
      <w:proofErr w:type="gramStart"/>
      <w:r w:rsidRPr="00F97945">
        <w:rPr>
          <w:sz w:val="22"/>
          <w:szCs w:val="28"/>
        </w:rPr>
        <w:t>with, or</w:t>
      </w:r>
      <w:proofErr w:type="gramEnd"/>
      <w:r w:rsidRPr="00F97945">
        <w:rPr>
          <w:sz w:val="22"/>
          <w:szCs w:val="28"/>
        </w:rPr>
        <w:t xml:space="preserve"> would not have been appropriate in the circumstances of the offence (e.g. an </w:t>
      </w:r>
      <w:proofErr w:type="spellStart"/>
      <w:r w:rsidRPr="00F97945">
        <w:rPr>
          <w:sz w:val="22"/>
          <w:szCs w:val="28"/>
        </w:rPr>
        <w:t>unauthorised</w:t>
      </w:r>
      <w:proofErr w:type="spellEnd"/>
      <w:r w:rsidRPr="00F97945">
        <w:rPr>
          <w:sz w:val="22"/>
          <w:szCs w:val="28"/>
        </w:rPr>
        <w:t xml:space="preserve"> holiday in term time).</w:t>
      </w:r>
    </w:p>
    <w:p w14:paraId="1A62612E" w14:textId="77777777" w:rsidR="002814E6" w:rsidRPr="00F97945" w:rsidRDefault="002814E6" w:rsidP="002814E6">
      <w:pPr>
        <w:pStyle w:val="1bodycopy10pt"/>
        <w:rPr>
          <w:sz w:val="22"/>
          <w:szCs w:val="28"/>
        </w:rPr>
      </w:pPr>
      <w:r w:rsidRPr="00F97945">
        <w:rPr>
          <w:sz w:val="22"/>
          <w:szCs w:val="28"/>
        </w:rPr>
        <w:t xml:space="preserve">If the school issues a penalty notice, we will check with the local authority before doing </w:t>
      </w:r>
      <w:proofErr w:type="gramStart"/>
      <w:r w:rsidRPr="00F97945">
        <w:rPr>
          <w:sz w:val="22"/>
          <w:szCs w:val="28"/>
        </w:rPr>
        <w:t>so, and</w:t>
      </w:r>
      <w:proofErr w:type="gramEnd"/>
      <w:r w:rsidRPr="00F97945">
        <w:rPr>
          <w:sz w:val="22"/>
          <w:szCs w:val="28"/>
        </w:rPr>
        <w:t xml:space="preserve"> send the local authority a copy of any penalty notice issued.</w:t>
      </w:r>
    </w:p>
    <w:p w14:paraId="4B36D436" w14:textId="77777777" w:rsidR="002814E6" w:rsidRPr="00F97945" w:rsidRDefault="002814E6" w:rsidP="002814E6">
      <w:pPr>
        <w:pStyle w:val="1bodycopy10pt"/>
        <w:rPr>
          <w:sz w:val="22"/>
          <w:szCs w:val="28"/>
        </w:rPr>
      </w:pPr>
      <w:r w:rsidRPr="00F97945">
        <w:rPr>
          <w:sz w:val="22"/>
          <w:szCs w:val="28"/>
        </w:rPr>
        <w:t>The school will consider whether a penalty notice for absence is appropriate in each individual case where a pupil reaches the national threshold. We do not have a blanket rule for issuing or not issuing penalty notices.</w:t>
      </w:r>
    </w:p>
    <w:p w14:paraId="117805CB" w14:textId="77777777" w:rsidR="002814E6" w:rsidRPr="00F97945" w:rsidRDefault="002814E6" w:rsidP="002814E6">
      <w:pPr>
        <w:pStyle w:val="1bodycopy10pt"/>
        <w:rPr>
          <w:sz w:val="22"/>
          <w:szCs w:val="28"/>
        </w:rPr>
      </w:pPr>
      <w:r w:rsidRPr="00F97945">
        <w:rPr>
          <w:sz w:val="22"/>
          <w:szCs w:val="28"/>
        </w:rPr>
        <w:t>Before issuing a penalty notice, the school will consider the individual case, including:</w:t>
      </w:r>
    </w:p>
    <w:p w14:paraId="4482FEFC"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 xml:space="preserve">Whether the national threshold for considering a penalty notice has been met (10 sessions of </w:t>
      </w:r>
      <w:proofErr w:type="spellStart"/>
      <w:r w:rsidRPr="00F97945">
        <w:rPr>
          <w:sz w:val="22"/>
          <w:szCs w:val="28"/>
        </w:rPr>
        <w:t>unauthorised</w:t>
      </w:r>
      <w:proofErr w:type="spellEnd"/>
      <w:r w:rsidRPr="00F97945">
        <w:rPr>
          <w:sz w:val="22"/>
          <w:szCs w:val="28"/>
        </w:rPr>
        <w:t xml:space="preserve"> absence in a rolling period of 10 school weeks)</w:t>
      </w:r>
    </w:p>
    <w:p w14:paraId="707CD2E6"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 xml:space="preserve">Whether a penalty notice is the best available tool to improve attendance for that pupil and change parent </w:t>
      </w:r>
      <w:proofErr w:type="spellStart"/>
      <w:r w:rsidRPr="00F97945">
        <w:rPr>
          <w:sz w:val="22"/>
          <w:szCs w:val="28"/>
        </w:rPr>
        <w:t>behaviour</w:t>
      </w:r>
      <w:proofErr w:type="spellEnd"/>
      <w:r w:rsidRPr="00F97945">
        <w:rPr>
          <w:sz w:val="22"/>
          <w:szCs w:val="28"/>
        </w:rPr>
        <w:t xml:space="preserve"> for the </w:t>
      </w:r>
      <w:proofErr w:type="gramStart"/>
      <w:r w:rsidRPr="00F97945">
        <w:rPr>
          <w:sz w:val="22"/>
          <w:szCs w:val="28"/>
        </w:rPr>
        <w:t>particular family</w:t>
      </w:r>
      <w:proofErr w:type="gramEnd"/>
    </w:p>
    <w:p w14:paraId="7FB3BB16"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Whether further support, a notice to improve or another legal intervention would be a more appropriate solution</w:t>
      </w:r>
    </w:p>
    <w:p w14:paraId="2D1D2CCF" w14:textId="77777777" w:rsidR="002814E6" w:rsidRPr="00F97945" w:rsidRDefault="002814E6" w:rsidP="002814E6">
      <w:pPr>
        <w:pStyle w:val="3Bullet-blue"/>
        <w:numPr>
          <w:ilvl w:val="0"/>
          <w:numId w:val="15"/>
        </w:numPr>
        <w:ind w:left="399"/>
        <w:rPr>
          <w:rFonts w:ascii="Times New Roman" w:eastAsia="Times New Roman" w:hAnsi="Times New Roman"/>
          <w:sz w:val="28"/>
          <w:szCs w:val="28"/>
        </w:rPr>
      </w:pPr>
      <w:r w:rsidRPr="00F97945">
        <w:rPr>
          <w:sz w:val="22"/>
          <w:szCs w:val="28"/>
        </w:rPr>
        <w:t>Whether any obligations that the school has under the Equality Act 2010 make issuing a penalty notice inappropriate</w:t>
      </w:r>
    </w:p>
    <w:p w14:paraId="534CD7BE" w14:textId="77777777" w:rsidR="002814E6" w:rsidRPr="00F97945" w:rsidRDefault="002814E6" w:rsidP="002814E6">
      <w:pPr>
        <w:pStyle w:val="1bodycopy10pt"/>
        <w:rPr>
          <w:sz w:val="22"/>
          <w:szCs w:val="28"/>
        </w:rPr>
      </w:pPr>
      <w:r w:rsidRPr="00F97945">
        <w:rPr>
          <w:sz w:val="22"/>
          <w:szCs w:val="28"/>
          <w:shd w:val="clear" w:color="auto" w:fill="FFFFFF"/>
        </w:rPr>
        <w:t>Each parent who is liable for the pupil’s offence(s) can be issued with a penalty notice, but this will usually only be the parent/parents who allowed the absence (regardless of which parent has applied for a leave of absence).</w:t>
      </w:r>
    </w:p>
    <w:p w14:paraId="45FD65FF" w14:textId="77777777" w:rsidR="002814E6" w:rsidRPr="00F97945" w:rsidRDefault="002814E6" w:rsidP="002814E6">
      <w:pPr>
        <w:pStyle w:val="1bodycopy10pt"/>
        <w:rPr>
          <w:sz w:val="22"/>
          <w:szCs w:val="28"/>
        </w:rPr>
      </w:pPr>
      <w:r w:rsidRPr="00F97945">
        <w:rPr>
          <w:sz w:val="22"/>
          <w:szCs w:val="28"/>
          <w:shd w:val="clear" w:color="auto" w:fill="FFFFFF"/>
        </w:rPr>
        <w:t xml:space="preserve">The payment must be made directly to the local authority, regardless of who issues the notice. </w:t>
      </w:r>
      <w:r w:rsidRPr="00F97945">
        <w:rPr>
          <w:sz w:val="22"/>
          <w:szCs w:val="28"/>
        </w:rPr>
        <w:t>If the payment has not been made after 28 days, the local authority can decide whether to prosecute or withdraw the notice.</w:t>
      </w:r>
    </w:p>
    <w:p w14:paraId="253EB68A" w14:textId="77777777" w:rsidR="002814E6" w:rsidRPr="00F97945" w:rsidRDefault="002814E6" w:rsidP="002814E6">
      <w:pPr>
        <w:pStyle w:val="1bodycopy10pt"/>
        <w:rPr>
          <w:sz w:val="22"/>
          <w:szCs w:val="28"/>
        </w:rPr>
      </w:pPr>
      <w:r w:rsidRPr="00F97945">
        <w:rPr>
          <w:sz w:val="22"/>
          <w:szCs w:val="28"/>
          <w:shd w:val="clear" w:color="auto" w:fill="FFFFFF"/>
        </w:rPr>
        <w:t xml:space="preserve">If issued with a </w:t>
      </w:r>
      <w:r w:rsidRPr="00F97945">
        <w:rPr>
          <w:b/>
          <w:bCs/>
          <w:sz w:val="22"/>
          <w:szCs w:val="28"/>
          <w:shd w:val="clear" w:color="auto" w:fill="FFFFFF"/>
        </w:rPr>
        <w:t>first</w:t>
      </w:r>
      <w:r w:rsidRPr="00F97945">
        <w:rPr>
          <w:sz w:val="22"/>
          <w:szCs w:val="28"/>
          <w:shd w:val="clear" w:color="auto" w:fill="FFFFFF"/>
        </w:rPr>
        <w:t xml:space="preserve"> penalty notice, the parent must pay £80 within 21 days, or £160 within 28 days.</w:t>
      </w:r>
    </w:p>
    <w:p w14:paraId="71ED89DF" w14:textId="77777777" w:rsidR="002814E6" w:rsidRPr="00F97945" w:rsidRDefault="002814E6" w:rsidP="002814E6">
      <w:pPr>
        <w:pStyle w:val="1bodycopy10pt"/>
        <w:rPr>
          <w:sz w:val="22"/>
          <w:szCs w:val="28"/>
        </w:rPr>
      </w:pPr>
      <w:r w:rsidRPr="00F97945">
        <w:rPr>
          <w:sz w:val="22"/>
          <w:szCs w:val="28"/>
          <w:shd w:val="clear" w:color="auto" w:fill="FFFFFF"/>
        </w:rPr>
        <w:t xml:space="preserve">If a </w:t>
      </w:r>
      <w:r w:rsidRPr="00F97945">
        <w:rPr>
          <w:b/>
          <w:bCs/>
          <w:sz w:val="22"/>
          <w:szCs w:val="28"/>
          <w:shd w:val="clear" w:color="auto" w:fill="FFFFFF"/>
        </w:rPr>
        <w:t>second</w:t>
      </w:r>
      <w:r w:rsidRPr="00F97945">
        <w:rPr>
          <w:sz w:val="22"/>
          <w:szCs w:val="28"/>
          <w:shd w:val="clear" w:color="auto" w:fill="FFFFFF"/>
        </w:rPr>
        <w:t xml:space="preserve"> penalty notice is issued to the same parent in respect of the same pupil, the parent must pay £160 if paid within 28 days.</w:t>
      </w:r>
    </w:p>
    <w:p w14:paraId="40CF23A0" w14:textId="77777777" w:rsidR="002814E6" w:rsidRPr="00F97945" w:rsidRDefault="002814E6" w:rsidP="002814E6">
      <w:pPr>
        <w:pStyle w:val="1bodycopy10pt"/>
        <w:rPr>
          <w:sz w:val="22"/>
          <w:szCs w:val="28"/>
        </w:rPr>
      </w:pPr>
      <w:r w:rsidRPr="00F97945">
        <w:rPr>
          <w:sz w:val="22"/>
          <w:szCs w:val="28"/>
        </w:rPr>
        <w:t xml:space="preserve">A </w:t>
      </w:r>
      <w:r w:rsidRPr="00F97945">
        <w:rPr>
          <w:b/>
          <w:bCs/>
          <w:sz w:val="22"/>
          <w:szCs w:val="28"/>
        </w:rPr>
        <w:t xml:space="preserve">third </w:t>
      </w:r>
      <w:r w:rsidRPr="00F97945">
        <w:rPr>
          <w:sz w:val="22"/>
          <w:szCs w:val="28"/>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65969574" w14:textId="77777777" w:rsidR="002814E6" w:rsidRPr="00F97945" w:rsidRDefault="002814E6" w:rsidP="002814E6">
      <w:pPr>
        <w:pStyle w:val="1bodycopy10pt"/>
        <w:rPr>
          <w:sz w:val="22"/>
          <w:szCs w:val="28"/>
        </w:rPr>
      </w:pPr>
      <w:r w:rsidRPr="00F97945">
        <w:rPr>
          <w:sz w:val="22"/>
          <w:szCs w:val="28"/>
          <w:shd w:val="clear" w:color="auto" w:fill="FFFFFF"/>
        </w:rPr>
        <w:t xml:space="preserve">A penalty notice may also be issued where parents allow their child to be present in a public place during school hours without reasonable justification during the first 5 days of a </w:t>
      </w:r>
      <w:r w:rsidRPr="00F97945">
        <w:rPr>
          <w:sz w:val="22"/>
          <w:szCs w:val="28"/>
          <w:shd w:val="clear" w:color="auto" w:fill="FFFFFF"/>
        </w:rPr>
        <w:lastRenderedPageBreak/>
        <w:t>suspension or exclusion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 in the case of repeat offences for non-attendance.</w:t>
      </w:r>
    </w:p>
    <w:p w14:paraId="5CF0654C" w14:textId="77777777" w:rsidR="002814E6" w:rsidRPr="00F97945" w:rsidRDefault="002814E6" w:rsidP="002814E6">
      <w:pPr>
        <w:pStyle w:val="1bodycopy10pt"/>
        <w:rPr>
          <w:sz w:val="22"/>
          <w:szCs w:val="28"/>
          <w:shd w:val="clear" w:color="auto" w:fill="FFFFFF"/>
        </w:rPr>
      </w:pPr>
      <w:r w:rsidRPr="00F97945">
        <w:rPr>
          <w:sz w:val="22"/>
          <w:szCs w:val="28"/>
          <w:shd w:val="clear" w:color="auto" w:fill="FFFFFF"/>
        </w:rPr>
        <w:t xml:space="preserve">In these cases, the </w:t>
      </w:r>
      <w:proofErr w:type="gramStart"/>
      <w:r w:rsidRPr="00F97945">
        <w:rPr>
          <w:sz w:val="22"/>
          <w:szCs w:val="28"/>
          <w:shd w:val="clear" w:color="auto" w:fill="FFFFFF"/>
        </w:rPr>
        <w:t>parent</w:t>
      </w:r>
      <w:proofErr w:type="gramEnd"/>
      <w:r w:rsidRPr="00F97945">
        <w:rPr>
          <w:sz w:val="22"/>
          <w:szCs w:val="28"/>
          <w:shd w:val="clear" w:color="auto" w:fill="FFFFFF"/>
        </w:rPr>
        <w:t xml:space="preserve"> must pay £60 within 21 days, or £120.</w:t>
      </w:r>
    </w:p>
    <w:p w14:paraId="0D6AEC81" w14:textId="37982342" w:rsidR="002814E6" w:rsidRPr="00F97945" w:rsidRDefault="002814E6" w:rsidP="002814E6">
      <w:pPr>
        <w:pStyle w:val="1bodycopy10pt"/>
        <w:rPr>
          <w:sz w:val="22"/>
          <w:szCs w:val="28"/>
        </w:rPr>
      </w:pPr>
      <w:r w:rsidRPr="00F97945">
        <w:rPr>
          <w:sz w:val="22"/>
          <w:szCs w:val="28"/>
        </w:rPr>
        <w:t xml:space="preserve">If the pupil has </w:t>
      </w:r>
      <w:proofErr w:type="gramStart"/>
      <w:r w:rsidRPr="00F97945">
        <w:rPr>
          <w:sz w:val="22"/>
          <w:szCs w:val="28"/>
        </w:rPr>
        <w:t>moved</w:t>
      </w:r>
      <w:proofErr w:type="gramEnd"/>
      <w:r w:rsidRPr="00F97945">
        <w:rPr>
          <w:sz w:val="22"/>
          <w:szCs w:val="28"/>
        </w:rPr>
        <w:t xml:space="preserve"> school or local authority area in the previous 3 years, a check will be made to try and ascertain whether previous penalty notices have been issued to the parent/carer in respect of the pupil. If the previous local authority is not known or the information cannot be, or is not, provided, it will be assumed that the parent has not previously received a penalty notice.</w:t>
      </w:r>
    </w:p>
    <w:p w14:paraId="6E8AD4DB" w14:textId="77777777" w:rsidR="002814E6" w:rsidRPr="002814E6" w:rsidRDefault="002814E6" w:rsidP="002814E6">
      <w:pPr>
        <w:pStyle w:val="1bodycopy10pt"/>
        <w:rPr>
          <w:sz w:val="22"/>
          <w:szCs w:val="28"/>
        </w:rPr>
      </w:pPr>
    </w:p>
    <w:p w14:paraId="616643C4" w14:textId="77777777" w:rsidR="002814E6" w:rsidRDefault="002814E6" w:rsidP="002814E6">
      <w:pPr>
        <w:pStyle w:val="Heading1"/>
        <w:spacing w:before="120" w:after="120"/>
        <w:rPr>
          <w:rFonts w:eastAsia="Arial"/>
          <w:sz w:val="28"/>
          <w:szCs w:val="28"/>
        </w:rPr>
      </w:pPr>
      <w:bookmarkStart w:id="7" w:name="_Toc209165692"/>
      <w:r w:rsidRPr="00D7764F">
        <w:rPr>
          <w:rFonts w:eastAsia="Arial"/>
          <w:sz w:val="28"/>
          <w:szCs w:val="28"/>
        </w:rPr>
        <w:t>8. Supporting pupils who are absent or returning to school</w:t>
      </w:r>
      <w:bookmarkStart w:id="8" w:name="_Hlk166586711"/>
      <w:bookmarkEnd w:id="7"/>
    </w:p>
    <w:p w14:paraId="5887B9DE" w14:textId="6226D5BF" w:rsidR="000752A2" w:rsidRDefault="000752A2" w:rsidP="002814E6">
      <w:pPr>
        <w:pStyle w:val="Heading1"/>
        <w:spacing w:before="120" w:after="120"/>
        <w:rPr>
          <w:color w:val="000000" w:themeColor="text1"/>
          <w:sz w:val="24"/>
          <w:shd w:val="clear" w:color="auto" w:fill="FFFFFF"/>
          <w:lang w:eastAsia="en-GB"/>
        </w:rPr>
      </w:pPr>
      <w:r>
        <w:rPr>
          <w:color w:val="12263F"/>
          <w:sz w:val="24"/>
          <w:shd w:val="clear" w:color="auto" w:fill="FFFFFF"/>
          <w:lang w:eastAsia="en-GB"/>
        </w:rPr>
        <w:br/>
      </w:r>
      <w:bookmarkStart w:id="9" w:name="_Hlk166587187"/>
      <w:r w:rsidR="002814E6">
        <w:rPr>
          <w:color w:val="000000" w:themeColor="text1"/>
          <w:sz w:val="24"/>
          <w:shd w:val="clear" w:color="auto" w:fill="FFFFFF"/>
          <w:lang w:eastAsia="en-GB"/>
        </w:rPr>
        <w:t>8</w:t>
      </w:r>
      <w:r w:rsidRPr="000752A2">
        <w:rPr>
          <w:color w:val="000000" w:themeColor="text1"/>
          <w:sz w:val="24"/>
          <w:shd w:val="clear" w:color="auto" w:fill="FFFFFF"/>
          <w:lang w:eastAsia="en-GB"/>
        </w:rPr>
        <w:t>.1 Pupils absent due to complex barriers to attendance</w:t>
      </w:r>
    </w:p>
    <w:p w14:paraId="711C18DB" w14:textId="77777777" w:rsidR="002814E6" w:rsidRPr="002814E6" w:rsidRDefault="002814E6" w:rsidP="002814E6">
      <w:pPr>
        <w:pStyle w:val="1bodycopy10pt"/>
        <w:rPr>
          <w:sz w:val="22"/>
          <w:szCs w:val="28"/>
        </w:rPr>
      </w:pPr>
      <w:r w:rsidRPr="002814E6">
        <w:rPr>
          <w:sz w:val="22"/>
          <w:szCs w:val="28"/>
          <w:shd w:val="clear" w:color="auto" w:fill="FFFFFF"/>
        </w:rPr>
        <w:t>If the school becomes aware of barriers that relate to the pupil’s needs, we will inform the local authority.</w:t>
      </w:r>
    </w:p>
    <w:p w14:paraId="5DF274C8" w14:textId="77777777" w:rsidR="002814E6" w:rsidRPr="002814E6" w:rsidRDefault="002814E6" w:rsidP="002814E6">
      <w:pPr>
        <w:pStyle w:val="1bodycopy10pt"/>
        <w:rPr>
          <w:sz w:val="22"/>
          <w:szCs w:val="28"/>
        </w:rPr>
      </w:pPr>
      <w:r w:rsidRPr="002814E6">
        <w:rPr>
          <w:sz w:val="22"/>
          <w:szCs w:val="28"/>
        </w:rPr>
        <w:t xml:space="preserve">Where a parent expresses an intention to educate a child at home, the school will meet with the </w:t>
      </w:r>
      <w:proofErr w:type="gramStart"/>
      <w:r w:rsidRPr="002814E6">
        <w:rPr>
          <w:sz w:val="22"/>
          <w:szCs w:val="28"/>
        </w:rPr>
        <w:t>parent</w:t>
      </w:r>
      <w:proofErr w:type="gramEnd"/>
      <w:r w:rsidRPr="002814E6">
        <w:rPr>
          <w:sz w:val="22"/>
          <w:szCs w:val="28"/>
        </w:rPr>
        <w:t xml:space="preserve"> and any relevant professionals before a final decision is made to ensure that the best interests of the child have been considered.</w:t>
      </w:r>
    </w:p>
    <w:p w14:paraId="70241FD6" w14:textId="77777777" w:rsidR="002814E6" w:rsidRPr="002814E6" w:rsidRDefault="002814E6" w:rsidP="002814E6">
      <w:pPr>
        <w:rPr>
          <w:lang w:val="en-US" w:eastAsia="en-GB"/>
        </w:rPr>
      </w:pPr>
    </w:p>
    <w:p w14:paraId="63CA8E6A" w14:textId="77777777" w:rsidR="005826BC" w:rsidRDefault="005826BC" w:rsidP="000752A2">
      <w:pPr>
        <w:spacing w:before="120"/>
      </w:pPr>
      <w:r>
        <w:t xml:space="preserve">Some pupils face more complex barriers to attendance. This can include pupils who have long term physical or mental health conditions or who have special educational needs and disabilities (SEND). Their right to an education is the same as any other pupil and therefore the attendance ambition for these pupils should be the same as it is for any other </w:t>
      </w:r>
      <w:proofErr w:type="gramStart"/>
      <w:r>
        <w:t>pupil</w:t>
      </w:r>
      <w:proofErr w:type="gramEnd"/>
      <w:r>
        <w:t xml:space="preserve"> but additional support may need to be provided. </w:t>
      </w:r>
    </w:p>
    <w:p w14:paraId="33CD6C5D" w14:textId="77777777" w:rsidR="005826BC" w:rsidRDefault="005826BC" w:rsidP="000752A2">
      <w:pPr>
        <w:spacing w:before="120"/>
      </w:pPr>
      <w:r>
        <w:t xml:space="preserve">In developing this support, the usual processes relevant to any attendance case apply: </w:t>
      </w:r>
    </w:p>
    <w:p w14:paraId="184B83C2" w14:textId="77777777" w:rsidR="005826BC" w:rsidRPr="005826BC" w:rsidRDefault="005826BC" w:rsidP="005826BC">
      <w:pPr>
        <w:pStyle w:val="ListParagraph"/>
        <w:numPr>
          <w:ilvl w:val="0"/>
          <w:numId w:val="35"/>
        </w:numPr>
        <w:spacing w:before="120"/>
        <w:rPr>
          <w:color w:val="000000" w:themeColor="text1"/>
          <w:shd w:val="clear" w:color="auto" w:fill="FFFF00"/>
          <w:lang w:eastAsia="en-GB"/>
        </w:rPr>
      </w:pPr>
      <w:r>
        <w:t xml:space="preserve">Understanding the individual needs of the pupil and family </w:t>
      </w:r>
    </w:p>
    <w:p w14:paraId="5D35317F" w14:textId="77777777" w:rsidR="005826BC" w:rsidRPr="005826BC" w:rsidRDefault="005826BC" w:rsidP="005826BC">
      <w:pPr>
        <w:pStyle w:val="ListParagraph"/>
        <w:numPr>
          <w:ilvl w:val="0"/>
          <w:numId w:val="35"/>
        </w:numPr>
        <w:spacing w:before="120"/>
        <w:rPr>
          <w:color w:val="000000" w:themeColor="text1"/>
          <w:shd w:val="clear" w:color="auto" w:fill="FFFF00"/>
          <w:lang w:eastAsia="en-GB"/>
        </w:rPr>
      </w:pPr>
      <w:r>
        <w:t xml:space="preserve">Working in partnership with the pupil and family to put in-school support in place and working with other the local authority and other agencies where external support is needed (and available) </w:t>
      </w:r>
    </w:p>
    <w:p w14:paraId="3FBF7713" w14:textId="77777777" w:rsidR="000752A2" w:rsidRPr="005826BC" w:rsidRDefault="005826BC" w:rsidP="005826BC">
      <w:pPr>
        <w:pStyle w:val="ListParagraph"/>
        <w:numPr>
          <w:ilvl w:val="0"/>
          <w:numId w:val="35"/>
        </w:numPr>
        <w:spacing w:before="120"/>
        <w:rPr>
          <w:color w:val="000000" w:themeColor="text1"/>
          <w:shd w:val="clear" w:color="auto" w:fill="FFFF00"/>
          <w:lang w:eastAsia="en-GB"/>
        </w:rPr>
      </w:pPr>
      <w:r>
        <w:t>Regularly reviewing and updating the support approach to make sure it continues to meet individual needs.</w:t>
      </w:r>
      <w:r w:rsidR="000752A2" w:rsidRPr="005826BC">
        <w:rPr>
          <w:color w:val="000000" w:themeColor="text1"/>
          <w:shd w:val="clear" w:color="auto" w:fill="FFFF00"/>
          <w:lang w:eastAsia="en-GB"/>
        </w:rPr>
        <w:br/>
      </w:r>
    </w:p>
    <w:p w14:paraId="5CEA8A19" w14:textId="5175EBDA" w:rsidR="000752A2" w:rsidRDefault="002814E6" w:rsidP="000752A2">
      <w:pPr>
        <w:spacing w:before="120"/>
        <w:rPr>
          <w:b/>
          <w:bCs/>
          <w:color w:val="000000" w:themeColor="text1"/>
          <w:sz w:val="24"/>
          <w:shd w:val="clear" w:color="auto" w:fill="FFFFFF"/>
          <w:lang w:eastAsia="en-GB"/>
        </w:rPr>
      </w:pPr>
      <w:r>
        <w:rPr>
          <w:b/>
          <w:bCs/>
          <w:color w:val="000000" w:themeColor="text1"/>
          <w:sz w:val="24"/>
          <w:shd w:val="clear" w:color="auto" w:fill="FFFFFF"/>
          <w:lang w:eastAsia="en-GB"/>
        </w:rPr>
        <w:t>8</w:t>
      </w:r>
      <w:r w:rsidR="000752A2" w:rsidRPr="000752A2">
        <w:rPr>
          <w:b/>
          <w:bCs/>
          <w:color w:val="000000" w:themeColor="text1"/>
          <w:sz w:val="24"/>
          <w:shd w:val="clear" w:color="auto" w:fill="FFFFFF"/>
          <w:lang w:eastAsia="en-GB"/>
        </w:rPr>
        <w:t xml:space="preserve">.2 Pupils absent due to mental or physical ill health </w:t>
      </w:r>
    </w:p>
    <w:p w14:paraId="32CB3B80" w14:textId="77777777" w:rsidR="002814E6" w:rsidRPr="002814E6" w:rsidRDefault="002814E6" w:rsidP="002814E6">
      <w:pPr>
        <w:pStyle w:val="1bodycopy10pt"/>
        <w:rPr>
          <w:sz w:val="22"/>
          <w:szCs w:val="28"/>
        </w:rPr>
      </w:pPr>
      <w:bookmarkStart w:id="10" w:name="_Hlk166585427"/>
      <w:r w:rsidRPr="002814E6">
        <w:rPr>
          <w:sz w:val="22"/>
          <w:szCs w:val="28"/>
        </w:rPr>
        <w:t xml:space="preserve">The school </w:t>
      </w:r>
      <w:proofErr w:type="spellStart"/>
      <w:r w:rsidRPr="002814E6">
        <w:rPr>
          <w:sz w:val="22"/>
          <w:szCs w:val="28"/>
        </w:rPr>
        <w:t>recognises</w:t>
      </w:r>
      <w:proofErr w:type="spellEnd"/>
      <w:r w:rsidRPr="002814E6">
        <w:rPr>
          <w:sz w:val="22"/>
          <w:szCs w:val="28"/>
        </w:rPr>
        <w:t xml:space="preserve"> that worries about friendships, schoolwork, or examinations can cause attendance anxiety. However, regular attendance remains mandatory. Staff will communicate to parents that pupils are still expected to attend school regularly. Staff will work with families to mitigate anxious feelings in school as much as possible and remove barriers to attendance.</w:t>
      </w:r>
    </w:p>
    <w:p w14:paraId="39B671DF" w14:textId="77777777" w:rsidR="002814E6" w:rsidRPr="002814E6" w:rsidRDefault="002814E6" w:rsidP="002814E6">
      <w:pPr>
        <w:pStyle w:val="1bodycopy10pt"/>
        <w:rPr>
          <w:sz w:val="22"/>
          <w:szCs w:val="28"/>
        </w:rPr>
      </w:pPr>
      <w:r w:rsidRPr="002814E6">
        <w:rPr>
          <w:sz w:val="22"/>
          <w:szCs w:val="28"/>
        </w:rPr>
        <w:t>The school maintains high expectations for all pupils. For those facing complex barriers, including pupils with SEND or long-term health conditions, appropriate additional support will be provided to secure regular attendance.</w:t>
      </w:r>
    </w:p>
    <w:p w14:paraId="273B3FB8" w14:textId="77777777" w:rsidR="002814E6" w:rsidRPr="002814E6" w:rsidRDefault="002814E6" w:rsidP="002814E6">
      <w:pPr>
        <w:pStyle w:val="1bodycopy10pt"/>
        <w:rPr>
          <w:sz w:val="22"/>
          <w:szCs w:val="28"/>
        </w:rPr>
      </w:pPr>
      <w:r w:rsidRPr="002814E6">
        <w:rPr>
          <w:sz w:val="22"/>
          <w:szCs w:val="28"/>
        </w:rPr>
        <w:t xml:space="preserve">In cases of both long-term physical </w:t>
      </w:r>
      <w:proofErr w:type="gramStart"/>
      <w:r w:rsidRPr="002814E6">
        <w:rPr>
          <w:sz w:val="22"/>
          <w:szCs w:val="28"/>
        </w:rPr>
        <w:t>or</w:t>
      </w:r>
      <w:proofErr w:type="gramEnd"/>
      <w:r w:rsidRPr="002814E6">
        <w:rPr>
          <w:sz w:val="22"/>
          <w:szCs w:val="28"/>
        </w:rPr>
        <w:t xml:space="preserve"> mental ill health, the school will:</w:t>
      </w:r>
    </w:p>
    <w:p w14:paraId="2708492A"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Facilitate any relevant pastoral support with the clear aim of improving attendance as much as possible while supporting the underlying health issue</w:t>
      </w:r>
    </w:p>
    <w:p w14:paraId="03EBA980"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Consider adjustments to practice and policies to help meet the needs of pupils who are struggling to attend school, as well as making reasonable adjustments where a pupil has a disability</w:t>
      </w:r>
    </w:p>
    <w:p w14:paraId="02D253CB"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lastRenderedPageBreak/>
        <w:t>Consider whether a time-limited phased return to school would be appropriate</w:t>
      </w:r>
    </w:p>
    <w:p w14:paraId="59E54060"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Make a sickness return to the local authority if a pupil is recorded in the attendance register as absent using code I (unable to attend because of sickness) and there are reasonable grounds to believe the pupil will have to miss 15 consecutive school days or more for illness, or the pupil’s total number of school days missed during the current school year because of illness (whether consecutive or cumulative) will reach or exceed 15 school days</w:t>
      </w:r>
    </w:p>
    <w:p w14:paraId="4AE39478" w14:textId="77777777" w:rsidR="002814E6" w:rsidRPr="002814E6" w:rsidRDefault="002814E6" w:rsidP="002814E6">
      <w:pPr>
        <w:pStyle w:val="1bodycopy10pt"/>
        <w:rPr>
          <w:sz w:val="22"/>
          <w:szCs w:val="28"/>
        </w:rPr>
      </w:pPr>
      <w:r w:rsidRPr="002814E6">
        <w:rPr>
          <w:sz w:val="22"/>
          <w:szCs w:val="28"/>
        </w:rPr>
        <w:t>Where a pupil has special educational needs and/or disabilities (SEND) the school will:</w:t>
      </w:r>
    </w:p>
    <w:p w14:paraId="17C39829"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Work in partnership with the parents to develop specific support approaches for attendance including, where applicable, ensuring the provision outlined in the pupil’s education, health and care (EHC) plan is accessed</w:t>
      </w:r>
    </w:p>
    <w:p w14:paraId="45B12B32"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 xml:space="preserve">Work in partnership with families to help support routines where school transport is </w:t>
      </w:r>
      <w:proofErr w:type="gramStart"/>
      <w:r w:rsidRPr="002814E6">
        <w:rPr>
          <w:sz w:val="22"/>
          <w:szCs w:val="28"/>
        </w:rPr>
        <w:t>regularly being missed</w:t>
      </w:r>
      <w:proofErr w:type="gramEnd"/>
      <w:r w:rsidRPr="002814E6">
        <w:rPr>
          <w:sz w:val="22"/>
          <w:szCs w:val="28"/>
        </w:rPr>
        <w:t xml:space="preserve"> and work with other partners to encourage the scheduling of additional support interventions or medical appointments outside of the main school day</w:t>
      </w:r>
    </w:p>
    <w:p w14:paraId="38D2EFE3"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Establish strategies for removing the in-school barriers these pupils face, including considering support or reasonable adjustments for uniform, transport, routines, access to support in school and lunchtime arrangements</w:t>
      </w:r>
    </w:p>
    <w:p w14:paraId="0F499F53"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Consider adjustments to practice and policies to help meet the needs of pupils who are struggling to attend school, as well as making formal reasonable adjustments where a pupil has a disability</w:t>
      </w:r>
    </w:p>
    <w:p w14:paraId="1671EE0D"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Ensure joined up pastoral care is in place where needed and consider whether a time-limited phased return to school would be appropriate</w:t>
      </w:r>
    </w:p>
    <w:p w14:paraId="2BC6135C" w14:textId="77777777" w:rsidR="002814E6" w:rsidRPr="002814E6" w:rsidRDefault="002814E6" w:rsidP="002814E6">
      <w:pPr>
        <w:pStyle w:val="1bodycopy10pt"/>
        <w:rPr>
          <w:sz w:val="22"/>
          <w:szCs w:val="28"/>
        </w:rPr>
      </w:pPr>
      <w:r w:rsidRPr="002814E6">
        <w:rPr>
          <w:sz w:val="22"/>
          <w:szCs w:val="28"/>
        </w:rPr>
        <w:t>In some cases, the school will not be able to fully support a pupil without the assistance of a range of other agencies. The school will:</w:t>
      </w:r>
    </w:p>
    <w:p w14:paraId="68E17175"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Make use of school nursing services and mental health support teams where they are available</w:t>
      </w:r>
    </w:p>
    <w:p w14:paraId="2BCA88D2"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Consider whether additional support from other external partners (including the local authority, children and young people’s mental health services, GPs or other health services) would be appropriate and make referrals</w:t>
      </w:r>
    </w:p>
    <w:p w14:paraId="13EFA8AC"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Where external support is provided, work together with those services to deliver any subsequent support</w:t>
      </w:r>
    </w:p>
    <w:p w14:paraId="6C2693CA" w14:textId="77777777" w:rsidR="002814E6" w:rsidRPr="002814E6" w:rsidRDefault="002814E6" w:rsidP="002814E6">
      <w:pPr>
        <w:pStyle w:val="1bodycopy10pt"/>
        <w:rPr>
          <w:sz w:val="22"/>
          <w:szCs w:val="28"/>
        </w:rPr>
      </w:pPr>
      <w:r w:rsidRPr="002814E6">
        <w:rPr>
          <w:sz w:val="22"/>
          <w:szCs w:val="28"/>
        </w:rPr>
        <w:t>If a pupil has an education health and care (EHC) plan, the school will:</w:t>
      </w:r>
    </w:p>
    <w:p w14:paraId="1F00AD43"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Communicate with the local authority if a pupil’s attendance falls or they become aware of barriers to attendance that relate to a pupil’s needs</w:t>
      </w:r>
    </w:p>
    <w:p w14:paraId="7803A6FF"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Where possible, agree adjustments to its policies and practices that are consistent with the special educational provision set out in the education health and care (EHC) plan in collaboration with the parents</w:t>
      </w:r>
    </w:p>
    <w:p w14:paraId="3F2A85AA" w14:textId="77777777" w:rsidR="002814E6" w:rsidRPr="002814E6" w:rsidRDefault="002814E6" w:rsidP="002814E6">
      <w:pPr>
        <w:pStyle w:val="3Bullet-blue"/>
        <w:numPr>
          <w:ilvl w:val="0"/>
          <w:numId w:val="15"/>
        </w:numPr>
        <w:ind w:left="399"/>
        <w:rPr>
          <w:rFonts w:ascii="Times New Roman" w:eastAsia="Times New Roman" w:hAnsi="Times New Roman"/>
          <w:sz w:val="28"/>
          <w:szCs w:val="28"/>
        </w:rPr>
      </w:pPr>
      <w:r w:rsidRPr="002814E6">
        <w:rPr>
          <w:sz w:val="22"/>
          <w:szCs w:val="28"/>
        </w:rPr>
        <w:t>Where needed, work with the local authority to review and amend the education health and care (EHC) plan to incorporate the additional or different attendance support identified</w:t>
      </w:r>
    </w:p>
    <w:p w14:paraId="08972F5D" w14:textId="5D569C81" w:rsidR="000752A2" w:rsidRDefault="002814E6" w:rsidP="002814E6">
      <w:pPr>
        <w:spacing w:before="120"/>
        <w:rPr>
          <w:color w:val="000000" w:themeColor="text1"/>
          <w:lang w:eastAsia="en-GB"/>
        </w:rPr>
      </w:pPr>
      <w:r w:rsidRPr="002814E6">
        <w:rPr>
          <w:sz w:val="24"/>
          <w:szCs w:val="28"/>
        </w:rPr>
        <w:t xml:space="preserve">Parents should consult the NHS guidance </w:t>
      </w:r>
      <w:hyperlink r:id="rId30" w:history="1">
        <w:r w:rsidRPr="002814E6">
          <w:rPr>
            <w:rStyle w:val="Hyperlink"/>
            <w:sz w:val="24"/>
            <w:szCs w:val="28"/>
          </w:rPr>
          <w:t>Is my child too ill for school?</w:t>
        </w:r>
      </w:hyperlink>
      <w:r w:rsidRPr="002814E6">
        <w:rPr>
          <w:sz w:val="24"/>
          <w:szCs w:val="28"/>
        </w:rPr>
        <w:t xml:space="preserve"> when deciding whether to keep their child home due to illness. We will share this guidance with parents, and provide support in understanding it, </w:t>
      </w:r>
      <w:proofErr w:type="gramStart"/>
      <w:r w:rsidRPr="002814E6">
        <w:rPr>
          <w:sz w:val="24"/>
          <w:szCs w:val="28"/>
        </w:rPr>
        <w:t>in order to</w:t>
      </w:r>
      <w:proofErr w:type="gramEnd"/>
      <w:r w:rsidRPr="002814E6">
        <w:rPr>
          <w:sz w:val="24"/>
          <w:szCs w:val="28"/>
        </w:rPr>
        <w:t xml:space="preserve"> promote school attendance wherever appropriate</w:t>
      </w:r>
      <w:r w:rsidR="000752A2" w:rsidRPr="000752A2">
        <w:rPr>
          <w:color w:val="000000" w:themeColor="text1"/>
          <w:lang w:eastAsia="en-GB"/>
        </w:rPr>
        <w:br/>
      </w:r>
    </w:p>
    <w:p w14:paraId="0D35B59B" w14:textId="40045C1C" w:rsidR="000752A2" w:rsidRDefault="002814E6" w:rsidP="000752A2">
      <w:pPr>
        <w:spacing w:before="120"/>
        <w:rPr>
          <w:b/>
          <w:bCs/>
          <w:color w:val="000000" w:themeColor="text1"/>
          <w:shd w:val="clear" w:color="auto" w:fill="FFFF00"/>
          <w:lang w:eastAsia="en-GB"/>
        </w:rPr>
      </w:pPr>
      <w:r>
        <w:rPr>
          <w:b/>
          <w:bCs/>
          <w:color w:val="000000" w:themeColor="text1"/>
          <w:sz w:val="24"/>
          <w:shd w:val="clear" w:color="auto" w:fill="FFFFFF"/>
          <w:lang w:eastAsia="en-GB"/>
        </w:rPr>
        <w:t>8</w:t>
      </w:r>
      <w:r w:rsidR="000752A2" w:rsidRPr="000752A2">
        <w:rPr>
          <w:b/>
          <w:bCs/>
          <w:color w:val="000000" w:themeColor="text1"/>
          <w:sz w:val="24"/>
          <w:shd w:val="clear" w:color="auto" w:fill="FFFFFF"/>
          <w:lang w:eastAsia="en-GB"/>
        </w:rPr>
        <w:t>.</w:t>
      </w:r>
      <w:r w:rsidR="00BC2A6D">
        <w:rPr>
          <w:b/>
          <w:bCs/>
          <w:color w:val="000000" w:themeColor="text1"/>
          <w:sz w:val="24"/>
          <w:shd w:val="clear" w:color="auto" w:fill="FFFFFF"/>
          <w:lang w:eastAsia="en-GB"/>
        </w:rPr>
        <w:t>3</w:t>
      </w:r>
      <w:r w:rsidR="000752A2" w:rsidRPr="000752A2">
        <w:rPr>
          <w:b/>
          <w:bCs/>
          <w:color w:val="000000" w:themeColor="text1"/>
          <w:sz w:val="24"/>
          <w:shd w:val="clear" w:color="auto" w:fill="FFFFFF"/>
          <w:lang w:eastAsia="en-GB"/>
        </w:rPr>
        <w:t xml:space="preserve"> Pupils returning to school after a lengthy or unavoidable period of absence</w:t>
      </w:r>
      <w:bookmarkEnd w:id="8"/>
    </w:p>
    <w:p w14:paraId="7ED602E6" w14:textId="77777777" w:rsidR="00052646" w:rsidRPr="00052646" w:rsidRDefault="00052646" w:rsidP="000752A2">
      <w:pPr>
        <w:spacing w:before="120"/>
        <w:rPr>
          <w:color w:val="000000" w:themeColor="text1"/>
          <w:lang w:eastAsia="en-GB"/>
        </w:rPr>
      </w:pPr>
      <w:r>
        <w:rPr>
          <w:color w:val="000000" w:themeColor="text1"/>
          <w:lang w:eastAsia="en-GB"/>
        </w:rPr>
        <w:t xml:space="preserve">Prior to the pupil returning to school, a meeting will be held between Headteacher, Attendance office, SENCO, class teacher, parent/carer and any outside agency staff who </w:t>
      </w:r>
      <w:r>
        <w:rPr>
          <w:color w:val="000000" w:themeColor="text1"/>
          <w:lang w:eastAsia="en-GB"/>
        </w:rPr>
        <w:lastRenderedPageBreak/>
        <w:t xml:space="preserve">are supporting the family. This meeting will discuss any support or reasonable adjustments that need to be made in readiness for the pupil’s return. Risk assessments or Health Care plans may also need to be written as part of this meeting. </w:t>
      </w:r>
    </w:p>
    <w:p w14:paraId="7194DBDC" w14:textId="77777777" w:rsidR="003B0D0C" w:rsidRPr="004E3FBC" w:rsidRDefault="003B0D0C" w:rsidP="00060229">
      <w:pPr>
        <w:jc w:val="both"/>
        <w:rPr>
          <w:rFonts w:eastAsia="Calibri" w:cs="Arial"/>
          <w:b/>
          <w:color w:val="000000" w:themeColor="text1"/>
          <w:sz w:val="24"/>
        </w:rPr>
      </w:pPr>
      <w:bookmarkStart w:id="11" w:name="_Toc90455577"/>
      <w:bookmarkEnd w:id="5"/>
      <w:bookmarkEnd w:id="6"/>
      <w:bookmarkEnd w:id="9"/>
      <w:bookmarkEnd w:id="10"/>
    </w:p>
    <w:p w14:paraId="1D1F21B1" w14:textId="19980328" w:rsidR="003B0D0C" w:rsidRPr="00F462DC" w:rsidRDefault="00BC2A6D" w:rsidP="00F462DC">
      <w:pPr>
        <w:pStyle w:val="Heading1"/>
        <w:rPr>
          <w:color w:val="000000" w:themeColor="text1"/>
          <w:sz w:val="24"/>
        </w:rPr>
      </w:pPr>
      <w:r>
        <w:rPr>
          <w:color w:val="000000" w:themeColor="text1"/>
          <w:sz w:val="24"/>
        </w:rPr>
        <w:t>9</w:t>
      </w:r>
      <w:r w:rsidR="00060229" w:rsidRPr="004E3FBC">
        <w:rPr>
          <w:color w:val="000000" w:themeColor="text1"/>
          <w:sz w:val="24"/>
        </w:rPr>
        <w:t>. Attendance monitoring</w:t>
      </w:r>
      <w:bookmarkEnd w:id="11"/>
    </w:p>
    <w:p w14:paraId="4516ADFA" w14:textId="77777777" w:rsidR="003B0D0C" w:rsidRPr="001B03EF" w:rsidRDefault="003B0D0C" w:rsidP="003B0D0C">
      <w:pPr>
        <w:rPr>
          <w:szCs w:val="22"/>
        </w:rPr>
      </w:pPr>
      <w:r w:rsidRPr="001B03EF">
        <w:rPr>
          <w:szCs w:val="22"/>
        </w:rPr>
        <w:t xml:space="preserve">Every </w:t>
      </w:r>
      <w:r w:rsidR="00AA2C65">
        <w:rPr>
          <w:szCs w:val="22"/>
        </w:rPr>
        <w:t>week</w:t>
      </w:r>
      <w:r w:rsidRPr="001B03EF">
        <w:rPr>
          <w:szCs w:val="22"/>
        </w:rPr>
        <w:t>, the Attendance Officer and Headteac</w:t>
      </w:r>
      <w:r w:rsidR="000752A2">
        <w:rPr>
          <w:szCs w:val="22"/>
        </w:rPr>
        <w:t xml:space="preserve">her meet to discuss attendance </w:t>
      </w:r>
      <w:r w:rsidRPr="001B03EF">
        <w:rPr>
          <w:szCs w:val="22"/>
        </w:rPr>
        <w:t xml:space="preserve">of pupils across the whole school. During the meeting, pupils whose attendance drops below 90% are discussed as well as pupils who are regularly late. Attendance figures are shared with the governing body at committee and full board level 6 times a year. </w:t>
      </w:r>
    </w:p>
    <w:p w14:paraId="41CE1CA4" w14:textId="42AA9C42" w:rsidR="00060229" w:rsidRPr="004E3FBC" w:rsidRDefault="00060229" w:rsidP="00BC2A6D">
      <w:pPr>
        <w:pStyle w:val="Subhead2"/>
        <w:numPr>
          <w:ilvl w:val="1"/>
          <w:numId w:val="37"/>
        </w:numPr>
        <w:rPr>
          <w:rFonts w:eastAsia="Times New Roman" w:cs="Arial"/>
          <w:color w:val="000000" w:themeColor="text1"/>
          <w:shd w:val="clear" w:color="auto" w:fill="FFFF00"/>
        </w:rPr>
      </w:pPr>
      <w:bookmarkStart w:id="12" w:name="_Toc90455578"/>
      <w:r w:rsidRPr="004E3FBC">
        <w:rPr>
          <w:color w:val="000000" w:themeColor="text1"/>
          <w:shd w:val="clear" w:color="auto" w:fill="FFFFFF"/>
        </w:rPr>
        <w:t>Monitoring attendance</w:t>
      </w:r>
      <w:r w:rsidR="00BC2A6D">
        <w:rPr>
          <w:color w:val="000000" w:themeColor="text1"/>
          <w:shd w:val="clear" w:color="auto" w:fill="FFFFFF"/>
        </w:rPr>
        <w:t xml:space="preserve"> and </w:t>
      </w:r>
      <w:proofErr w:type="spellStart"/>
      <w:r w:rsidR="00BC2A6D">
        <w:rPr>
          <w:color w:val="000000" w:themeColor="text1"/>
          <w:shd w:val="clear" w:color="auto" w:fill="FFFFFF"/>
        </w:rPr>
        <w:t>analysing</w:t>
      </w:r>
      <w:proofErr w:type="spellEnd"/>
      <w:r w:rsidR="00BC2A6D">
        <w:rPr>
          <w:color w:val="000000" w:themeColor="text1"/>
          <w:shd w:val="clear" w:color="auto" w:fill="FFFFFF"/>
        </w:rPr>
        <w:t xml:space="preserve"> attendance data</w:t>
      </w:r>
    </w:p>
    <w:p w14:paraId="79F23F3E" w14:textId="77777777" w:rsidR="00BC2A6D" w:rsidRPr="00BC2A6D" w:rsidRDefault="00BC2A6D" w:rsidP="00D903F3">
      <w:pPr>
        <w:pStyle w:val="1bodycopy10pt"/>
        <w:rPr>
          <w:sz w:val="22"/>
          <w:szCs w:val="28"/>
        </w:rPr>
      </w:pPr>
      <w:r w:rsidRPr="00BC2A6D">
        <w:rPr>
          <w:sz w:val="22"/>
          <w:szCs w:val="28"/>
        </w:rPr>
        <w:t xml:space="preserve">The school will monitor and </w:t>
      </w:r>
      <w:proofErr w:type="spellStart"/>
      <w:r w:rsidRPr="00BC2A6D">
        <w:rPr>
          <w:sz w:val="22"/>
          <w:szCs w:val="28"/>
        </w:rPr>
        <w:t>analyse</w:t>
      </w:r>
      <w:proofErr w:type="spellEnd"/>
      <w:r w:rsidRPr="00BC2A6D">
        <w:rPr>
          <w:sz w:val="22"/>
          <w:szCs w:val="28"/>
        </w:rPr>
        <w:t xml:space="preserve"> weekly attendance and punctuality data to identify emerging trends across cohorts, year groups and individual pupils. This will enable early identification of attendance concerns and the delivery of targeted support.</w:t>
      </w:r>
    </w:p>
    <w:p w14:paraId="5D713524" w14:textId="77777777" w:rsidR="00BC2A6D" w:rsidRPr="00BC2A6D" w:rsidRDefault="00BC2A6D" w:rsidP="00D903F3">
      <w:pPr>
        <w:pStyle w:val="1bodycopy10pt"/>
        <w:rPr>
          <w:sz w:val="22"/>
          <w:szCs w:val="28"/>
        </w:rPr>
      </w:pPr>
      <w:r w:rsidRPr="00BC2A6D">
        <w:rPr>
          <w:sz w:val="22"/>
          <w:szCs w:val="28"/>
        </w:rPr>
        <w:t>Regular individual attendance analysis will be carried out to identify pupils needing early support across all absence levels, including persistent and severe, and deliver targeted intervention before absence patterns become embedded.</w:t>
      </w:r>
    </w:p>
    <w:p w14:paraId="5B109D96" w14:textId="77777777" w:rsidR="00BC2A6D" w:rsidRPr="00BC2A6D" w:rsidRDefault="00BC2A6D" w:rsidP="00D903F3">
      <w:pPr>
        <w:pStyle w:val="1bodycopy10pt"/>
        <w:rPr>
          <w:sz w:val="22"/>
          <w:szCs w:val="28"/>
        </w:rPr>
      </w:pPr>
      <w:r w:rsidRPr="00BC2A6D">
        <w:rPr>
          <w:sz w:val="22"/>
          <w:szCs w:val="28"/>
        </w:rPr>
        <w:t>The school will conduct thorough analysis of half-</w:t>
      </w:r>
      <w:proofErr w:type="gramStart"/>
      <w:r w:rsidRPr="00BC2A6D">
        <w:rPr>
          <w:sz w:val="22"/>
          <w:szCs w:val="28"/>
        </w:rPr>
        <w:t>termly</w:t>
      </w:r>
      <w:proofErr w:type="gramEnd"/>
      <w:r w:rsidRPr="00BC2A6D">
        <w:rPr>
          <w:sz w:val="22"/>
          <w:szCs w:val="28"/>
        </w:rPr>
        <w:t>, termly, and full year data to identify patterns and trends. This will include analysis of:</w:t>
      </w:r>
    </w:p>
    <w:p w14:paraId="277A78D5"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Pupils and cohorts, and identifying patterns in uses of certain codes</w:t>
      </w:r>
    </w:p>
    <w:p w14:paraId="207A4817"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Days of poor attendance and, where appropriate, subjects which have low lesson attendance</w:t>
      </w:r>
    </w:p>
    <w:p w14:paraId="0E2C637D" w14:textId="77777777" w:rsidR="00BC2A6D" w:rsidRPr="00BC2A6D" w:rsidRDefault="00BC2A6D" w:rsidP="00D903F3">
      <w:pPr>
        <w:pStyle w:val="1bodycopy10pt"/>
        <w:rPr>
          <w:sz w:val="22"/>
          <w:szCs w:val="28"/>
        </w:rPr>
      </w:pPr>
      <w:r w:rsidRPr="00BC2A6D">
        <w:rPr>
          <w:sz w:val="22"/>
          <w:szCs w:val="28"/>
        </w:rPr>
        <w:t xml:space="preserve">When </w:t>
      </w:r>
      <w:proofErr w:type="spellStart"/>
      <w:r w:rsidRPr="00BC2A6D">
        <w:rPr>
          <w:sz w:val="22"/>
          <w:szCs w:val="28"/>
        </w:rPr>
        <w:t>analysing</w:t>
      </w:r>
      <w:proofErr w:type="spellEnd"/>
      <w:r w:rsidRPr="00BC2A6D">
        <w:rPr>
          <w:sz w:val="22"/>
          <w:szCs w:val="28"/>
        </w:rPr>
        <w:t xml:space="preserve"> patterns the school will look further into patterns of attendance within a session to ensure all pupils are attending all timetabled lessons.</w:t>
      </w:r>
    </w:p>
    <w:p w14:paraId="57F170AD" w14:textId="77777777" w:rsidR="00BC2A6D" w:rsidRPr="00BC2A6D" w:rsidRDefault="00BC2A6D" w:rsidP="00D903F3">
      <w:pPr>
        <w:pStyle w:val="1bodycopy10pt"/>
        <w:rPr>
          <w:sz w:val="22"/>
          <w:szCs w:val="28"/>
        </w:rPr>
      </w:pPr>
      <w:r w:rsidRPr="00BC2A6D">
        <w:rPr>
          <w:sz w:val="22"/>
          <w:szCs w:val="28"/>
        </w:rPr>
        <w:t xml:space="preserve">The school will use its analysis to provide regular attendance reports to class teachers or tutors to facilitate discussions with pupils and school leaders (including the special educational needs </w:t>
      </w:r>
      <w:proofErr w:type="spellStart"/>
      <w:r w:rsidRPr="00BC2A6D">
        <w:rPr>
          <w:sz w:val="22"/>
          <w:szCs w:val="28"/>
        </w:rPr>
        <w:t>co-ordinator</w:t>
      </w:r>
      <w:proofErr w:type="spellEnd"/>
      <w:r w:rsidRPr="00BC2A6D">
        <w:rPr>
          <w:sz w:val="22"/>
          <w:szCs w:val="28"/>
        </w:rPr>
        <w:t xml:space="preserve"> (SENCO), designated safeguarding lead (DSL) and pupil premium lead).</w:t>
      </w:r>
    </w:p>
    <w:p w14:paraId="647C7483" w14:textId="77777777" w:rsidR="00BC2A6D" w:rsidRPr="00BC2A6D" w:rsidRDefault="00BC2A6D" w:rsidP="00D903F3">
      <w:pPr>
        <w:pStyle w:val="1bodycopy10pt"/>
        <w:rPr>
          <w:sz w:val="22"/>
          <w:szCs w:val="28"/>
        </w:rPr>
      </w:pPr>
      <w:r w:rsidRPr="00BC2A6D">
        <w:rPr>
          <w:sz w:val="22"/>
          <w:szCs w:val="28"/>
        </w:rPr>
        <w:t>The school will:</w:t>
      </w:r>
    </w:p>
    <w:p w14:paraId="158EB35D"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 xml:space="preserve">Devise specific strategies to address areas of poor attendance identified through data. This may, for example, include pupils in a year group with </w:t>
      </w:r>
      <w:proofErr w:type="gramStart"/>
      <w:r w:rsidRPr="00BC2A6D">
        <w:rPr>
          <w:sz w:val="22"/>
          <w:szCs w:val="28"/>
        </w:rPr>
        <w:t>higher than average</w:t>
      </w:r>
      <w:proofErr w:type="gramEnd"/>
      <w:r w:rsidRPr="00BC2A6D">
        <w:rPr>
          <w:sz w:val="22"/>
          <w:szCs w:val="28"/>
        </w:rPr>
        <w:t xml:space="preserve"> absence or pupils eligible for free school meals if their attendance falls behind that of their more advantaged peers</w:t>
      </w:r>
    </w:p>
    <w:p w14:paraId="1E83AE3C"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Monitor the impact of school wide attendance efforts, including any specific strategies implemented or specific cohorts that we have sought to target. The findings will be used to evaluate approaches or inform future strategies</w:t>
      </w:r>
    </w:p>
    <w:p w14:paraId="3CBFF728"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Benchmark its attendance data at whole school, year group and cohort level against local, regional and national levels or performance of similar schools to identify areas of focus for improvement</w:t>
      </w:r>
    </w:p>
    <w:p w14:paraId="2B799EB0"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 xml:space="preserve">Record young carers in the school census and, where a pupil’s caring role may be contributing to absence, the school will work in partnership with the pupil and their parents to understand barriers to attendance and to put appropriate support in place. Where needs extend beyond the school gates, the school will work with the local authority to facilitate access to support through local early help arrangements and other relevant </w:t>
      </w:r>
      <w:proofErr w:type="spellStart"/>
      <w:r w:rsidRPr="00BC2A6D">
        <w:rPr>
          <w:sz w:val="22"/>
          <w:szCs w:val="28"/>
        </w:rPr>
        <w:t>organisations</w:t>
      </w:r>
      <w:proofErr w:type="spellEnd"/>
    </w:p>
    <w:p w14:paraId="73C981A7"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Ensure data is regularly monitored for pupils with long term illnesses and/or special educational needs and/or disabilities including governing body meetings and in Targeting Support Meetings with the local authority so that additional support from other partners is accessed where necessary</w:t>
      </w:r>
    </w:p>
    <w:p w14:paraId="147FDAF5"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lastRenderedPageBreak/>
        <w:t>Look at historic and emerging patterns of attendance and absence, and then develop strategies to address these patterns</w:t>
      </w:r>
    </w:p>
    <w:p w14:paraId="07FFA314" w14:textId="77777777" w:rsidR="00BC2A6D" w:rsidRPr="00BC2A6D" w:rsidRDefault="00BC2A6D" w:rsidP="00BC2A6D">
      <w:pPr>
        <w:pStyle w:val="3Bullet-blue"/>
        <w:numPr>
          <w:ilvl w:val="0"/>
          <w:numId w:val="15"/>
        </w:numPr>
        <w:ind w:left="399"/>
        <w:rPr>
          <w:rFonts w:ascii="Times New Roman" w:eastAsia="Times New Roman" w:hAnsi="Times New Roman"/>
          <w:sz w:val="28"/>
          <w:szCs w:val="28"/>
        </w:rPr>
      </w:pPr>
      <w:r w:rsidRPr="00BC2A6D">
        <w:rPr>
          <w:sz w:val="22"/>
          <w:szCs w:val="28"/>
        </w:rPr>
        <w:t>Provide data and reports to the governing body to support its work</w:t>
      </w:r>
    </w:p>
    <w:p w14:paraId="751FE0F9" w14:textId="77777777" w:rsidR="00BC2A6D" w:rsidRPr="00BC2A6D" w:rsidRDefault="00BC2A6D" w:rsidP="00D903F3">
      <w:pPr>
        <w:pStyle w:val="1bodycopy10pt"/>
        <w:rPr>
          <w:sz w:val="22"/>
          <w:szCs w:val="28"/>
        </w:rPr>
      </w:pPr>
      <w:r w:rsidRPr="00BC2A6D">
        <w:rPr>
          <w:sz w:val="22"/>
          <w:szCs w:val="28"/>
        </w:rPr>
        <w:t>The school will monitor attendance and absence data (including punctuality) weekly, half-termly, termly and yearly across the school and at an individual pupil, year group and cohort level.</w:t>
      </w:r>
    </w:p>
    <w:p w14:paraId="63069ED3" w14:textId="77777777" w:rsidR="00BC2A6D" w:rsidRPr="00BC2A6D" w:rsidRDefault="00BC2A6D" w:rsidP="00D903F3">
      <w:pPr>
        <w:pStyle w:val="1bodycopy10pt"/>
        <w:rPr>
          <w:sz w:val="22"/>
          <w:szCs w:val="28"/>
        </w:rPr>
      </w:pPr>
      <w:bookmarkStart w:id="13" w:name="_Hlk166586592"/>
      <w:r w:rsidRPr="00BC2A6D">
        <w:rPr>
          <w:sz w:val="22"/>
          <w:szCs w:val="28"/>
        </w:rPr>
        <w:t>Specific pupil information will be shared with the DfE on request.</w:t>
      </w:r>
    </w:p>
    <w:bookmarkEnd w:id="13"/>
    <w:p w14:paraId="1C257476" w14:textId="1A136727" w:rsidR="00BC2A6D" w:rsidRPr="004640DF" w:rsidRDefault="00BC2A6D" w:rsidP="00D903F3">
      <w:pPr>
        <w:pStyle w:val="1bodycopy10pt"/>
        <w:rPr>
          <w:sz w:val="22"/>
          <w:szCs w:val="28"/>
        </w:rPr>
      </w:pPr>
      <w:r w:rsidRPr="004640DF">
        <w:rPr>
          <w:sz w:val="22"/>
          <w:szCs w:val="28"/>
        </w:rPr>
        <w:t>The school has granted the DfE access to its management information system (MIS) so the data can be accessed regularly and securely</w:t>
      </w:r>
    </w:p>
    <w:p w14:paraId="63F19088" w14:textId="77777777" w:rsidR="00BC2A6D" w:rsidRPr="00BC2A6D" w:rsidRDefault="00BC2A6D" w:rsidP="00BC2A6D">
      <w:pPr>
        <w:pStyle w:val="1bodycopy10pt"/>
        <w:rPr>
          <w:sz w:val="22"/>
          <w:szCs w:val="28"/>
        </w:rPr>
      </w:pPr>
      <w:r w:rsidRPr="00BC2A6D">
        <w:rPr>
          <w:sz w:val="22"/>
          <w:szCs w:val="28"/>
        </w:rPr>
        <w:t>Data will be submitted to the DfE and published at national and local authority level through the DfE's school absence national statistics releases. The underlying school-level absence data is published alongside the national statistics.</w:t>
      </w:r>
    </w:p>
    <w:p w14:paraId="769D0D3C" w14:textId="77777777" w:rsidR="00637A06" w:rsidRPr="001B03EF" w:rsidRDefault="00637A06" w:rsidP="001B03EF">
      <w:pPr>
        <w:spacing w:after="240" w:line="259" w:lineRule="auto"/>
        <w:ind w:left="170"/>
        <w:rPr>
          <w:rFonts w:cs="Arial"/>
          <w:color w:val="FF0000"/>
          <w:szCs w:val="22"/>
          <w:lang w:val="en-US"/>
        </w:rPr>
      </w:pPr>
    </w:p>
    <w:p w14:paraId="24E99760" w14:textId="63C49685" w:rsidR="00060229" w:rsidRPr="004E3FBC" w:rsidRDefault="009D782C" w:rsidP="00060229">
      <w:pPr>
        <w:pStyle w:val="Subhead2"/>
        <w:rPr>
          <w:color w:val="000000" w:themeColor="text1"/>
          <w:shd w:val="clear" w:color="auto" w:fill="FFFFFF"/>
        </w:rPr>
      </w:pPr>
      <w:r>
        <w:rPr>
          <w:color w:val="000000" w:themeColor="text1"/>
          <w:shd w:val="clear" w:color="auto" w:fill="FFFFFF"/>
        </w:rPr>
        <w:t>9</w:t>
      </w:r>
      <w:r w:rsidR="00060229" w:rsidRPr="004E3FBC">
        <w:rPr>
          <w:color w:val="000000" w:themeColor="text1"/>
          <w:shd w:val="clear" w:color="auto" w:fill="FFFFFF"/>
        </w:rPr>
        <w:t xml:space="preserve">.2 </w:t>
      </w:r>
      <w:r>
        <w:rPr>
          <w:color w:val="000000" w:themeColor="text1"/>
          <w:shd w:val="clear" w:color="auto" w:fill="FFFFFF"/>
        </w:rPr>
        <w:t>Using data to improve attendance</w:t>
      </w:r>
    </w:p>
    <w:p w14:paraId="4D4DD90A" w14:textId="77777777" w:rsidR="009D782C" w:rsidRPr="004640DF" w:rsidRDefault="009D782C" w:rsidP="009D782C">
      <w:pPr>
        <w:pStyle w:val="1bodycopy10pt"/>
        <w:rPr>
          <w:sz w:val="22"/>
          <w:szCs w:val="28"/>
        </w:rPr>
      </w:pPr>
      <w:r w:rsidRPr="004640DF">
        <w:rPr>
          <w:sz w:val="22"/>
          <w:szCs w:val="28"/>
        </w:rPr>
        <w:t>The school will:</w:t>
      </w:r>
    </w:p>
    <w:p w14:paraId="3E8C427A"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 xml:space="preserve">Develop targeted actions to address patterns of absence (of all severities) of individual pupils, groups or cohorts </w:t>
      </w:r>
      <w:proofErr w:type="gramStart"/>
      <w:r w:rsidRPr="004640DF">
        <w:rPr>
          <w:sz w:val="22"/>
          <w:szCs w:val="28"/>
        </w:rPr>
        <w:t>that it has</w:t>
      </w:r>
      <w:proofErr w:type="gramEnd"/>
      <w:r w:rsidRPr="004640DF">
        <w:rPr>
          <w:sz w:val="22"/>
          <w:szCs w:val="28"/>
        </w:rPr>
        <w:t xml:space="preserve"> identified via data analysis</w:t>
      </w:r>
    </w:p>
    <w:p w14:paraId="25DF271A"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color w:val="1D1C1D"/>
          <w:sz w:val="22"/>
          <w:szCs w:val="28"/>
          <w:shd w:val="clear" w:color="auto" w:fill="FFFFFF"/>
        </w:rPr>
        <w:t>Provide</w:t>
      </w:r>
      <w:r w:rsidRPr="004640DF">
        <w:rPr>
          <w:sz w:val="22"/>
          <w:szCs w:val="28"/>
        </w:rPr>
        <w:t xml:space="preserve"> targeted support to the pupils we have identified whose absences may be a cause for concern, especially those who demonstrate patterns of persistent or severe absence, and their families (see section 9.3 below)</w:t>
      </w:r>
    </w:p>
    <w:p w14:paraId="7CEBCFAE" w14:textId="4A42A482"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 xml:space="preserve">Provide regular attendance reports to class teachers to facilitate discussions with pupils and families, and to the governing board and school leaders (including special educational needs </w:t>
      </w:r>
      <w:proofErr w:type="spellStart"/>
      <w:r w:rsidRPr="004640DF">
        <w:rPr>
          <w:sz w:val="22"/>
          <w:szCs w:val="28"/>
        </w:rPr>
        <w:t>co-ordinators</w:t>
      </w:r>
      <w:proofErr w:type="spellEnd"/>
      <w:r w:rsidRPr="004640DF">
        <w:rPr>
          <w:sz w:val="22"/>
          <w:szCs w:val="28"/>
        </w:rPr>
        <w:t xml:space="preserve"> (SENCOs), designated safeguarding leads (DSLs) and pupil premium leads)</w:t>
      </w:r>
    </w:p>
    <w:p w14:paraId="7D8B5219"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 xml:space="preserve">Use data to monitor and evaluate the impact of any interventions put in place </w:t>
      </w:r>
      <w:proofErr w:type="gramStart"/>
      <w:r w:rsidRPr="004640DF">
        <w:rPr>
          <w:sz w:val="22"/>
          <w:szCs w:val="28"/>
        </w:rPr>
        <w:t>in order to</w:t>
      </w:r>
      <w:proofErr w:type="gramEnd"/>
      <w:r w:rsidRPr="004640DF">
        <w:rPr>
          <w:sz w:val="22"/>
          <w:szCs w:val="28"/>
        </w:rPr>
        <w:t xml:space="preserve"> modify them and inform future strategies</w:t>
      </w:r>
    </w:p>
    <w:p w14:paraId="64D98E14"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092C7EFE"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Work with parents, the Virtual School Head and any other relevant professionals to monitor and support the attendance of disadvantaged pupils, those with SEND, pupils known or previously known to children’s social care, and pupils who may face other barriers to their learning and/or wellbeing</w:t>
      </w:r>
    </w:p>
    <w:p w14:paraId="0B109511" w14:textId="77777777" w:rsidR="009D782C" w:rsidRPr="004640DF" w:rsidRDefault="009D782C" w:rsidP="009D782C">
      <w:pPr>
        <w:pStyle w:val="1bodycopy10pt"/>
        <w:rPr>
          <w:sz w:val="22"/>
          <w:szCs w:val="28"/>
        </w:rPr>
      </w:pPr>
      <w:r w:rsidRPr="004640DF">
        <w:rPr>
          <w:sz w:val="22"/>
          <w:szCs w:val="28"/>
        </w:rPr>
        <w:t>To facilitate timely collaborative working across partners, the school will share information from its registers with the local authority. This will include:</w:t>
      </w:r>
    </w:p>
    <w:p w14:paraId="163368E6"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New Pupil and Deletion returns</w:t>
      </w:r>
    </w:p>
    <w:p w14:paraId="4D4BEA1D"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Attendance returns</w:t>
      </w:r>
    </w:p>
    <w:p w14:paraId="74613AF7" w14:textId="77777777" w:rsidR="009D782C" w:rsidRPr="004640DF" w:rsidRDefault="009D782C" w:rsidP="009D782C">
      <w:pPr>
        <w:pStyle w:val="3Bullet-blue"/>
        <w:numPr>
          <w:ilvl w:val="0"/>
          <w:numId w:val="15"/>
        </w:numPr>
        <w:ind w:left="399"/>
        <w:rPr>
          <w:rFonts w:ascii="Times New Roman" w:eastAsia="Times New Roman" w:hAnsi="Times New Roman"/>
          <w:sz w:val="28"/>
          <w:szCs w:val="28"/>
        </w:rPr>
      </w:pPr>
      <w:r w:rsidRPr="004640DF">
        <w:rPr>
          <w:sz w:val="22"/>
          <w:szCs w:val="28"/>
        </w:rPr>
        <w:t>Sickness returns</w:t>
      </w:r>
    </w:p>
    <w:p w14:paraId="51200D2A" w14:textId="77777777" w:rsidR="009D782C" w:rsidRPr="004640DF" w:rsidRDefault="009D782C" w:rsidP="009D782C">
      <w:pPr>
        <w:pStyle w:val="1bodycopy10pt"/>
        <w:rPr>
          <w:sz w:val="22"/>
          <w:szCs w:val="28"/>
        </w:rPr>
      </w:pPr>
      <w:r w:rsidRPr="004640DF">
        <w:rPr>
          <w:sz w:val="22"/>
          <w:szCs w:val="28"/>
        </w:rPr>
        <w:t>Where a pupil has a social worker and/or youth offending team worker, the school will inform the social worker and/or youth offending team worker if there are unexplained absences from school.</w:t>
      </w:r>
    </w:p>
    <w:p w14:paraId="63DC5F7E" w14:textId="7FB0D8B2" w:rsidR="001B03EF" w:rsidRDefault="009D782C" w:rsidP="009D782C">
      <w:pPr>
        <w:pStyle w:val="Subhead2"/>
        <w:numPr>
          <w:ilvl w:val="1"/>
          <w:numId w:val="38"/>
        </w:numPr>
        <w:rPr>
          <w:color w:val="000000" w:themeColor="text1"/>
          <w:shd w:val="clear" w:color="auto" w:fill="FFFFFF"/>
        </w:rPr>
      </w:pPr>
      <w:r>
        <w:rPr>
          <w:color w:val="000000" w:themeColor="text1"/>
          <w:shd w:val="clear" w:color="auto" w:fill="FFFFFF"/>
        </w:rPr>
        <w:t xml:space="preserve">Reducing </w:t>
      </w:r>
      <w:proofErr w:type="gramStart"/>
      <w:r>
        <w:rPr>
          <w:color w:val="000000" w:themeColor="text1"/>
          <w:shd w:val="clear" w:color="auto" w:fill="FFFFFF"/>
        </w:rPr>
        <w:t>persistent</w:t>
      </w:r>
      <w:proofErr w:type="gramEnd"/>
      <w:r>
        <w:rPr>
          <w:color w:val="000000" w:themeColor="text1"/>
          <w:shd w:val="clear" w:color="auto" w:fill="FFFFFF"/>
        </w:rPr>
        <w:t xml:space="preserve"> and severe absence</w:t>
      </w:r>
    </w:p>
    <w:p w14:paraId="5237C106" w14:textId="77777777" w:rsidR="009D782C" w:rsidRPr="009D782C" w:rsidRDefault="009D782C" w:rsidP="009D782C">
      <w:pPr>
        <w:pStyle w:val="1bodycopy10pt"/>
        <w:rPr>
          <w:sz w:val="22"/>
          <w:szCs w:val="28"/>
        </w:rPr>
      </w:pPr>
      <w:r w:rsidRPr="009D782C">
        <w:rPr>
          <w:sz w:val="22"/>
          <w:szCs w:val="28"/>
        </w:rPr>
        <w:t xml:space="preserve">Persistent absence is where a pupil misses 10% or more of school, and severe absence is where a pupil misses 50% or more of school. Reducing </w:t>
      </w:r>
      <w:proofErr w:type="gramStart"/>
      <w:r w:rsidRPr="009D782C">
        <w:rPr>
          <w:sz w:val="22"/>
          <w:szCs w:val="28"/>
        </w:rPr>
        <w:t>persistent</w:t>
      </w:r>
      <w:proofErr w:type="gramEnd"/>
      <w:r w:rsidRPr="009D782C">
        <w:rPr>
          <w:sz w:val="22"/>
          <w:szCs w:val="28"/>
        </w:rPr>
        <w:t xml:space="preserve"> and severe absence is central to the school’s strategy for improving attendance.</w:t>
      </w:r>
    </w:p>
    <w:p w14:paraId="3FF4D407" w14:textId="77777777" w:rsidR="009D782C" w:rsidRPr="009D782C" w:rsidRDefault="009D782C" w:rsidP="009D782C">
      <w:pPr>
        <w:pStyle w:val="1bodycopy10pt"/>
        <w:rPr>
          <w:sz w:val="22"/>
          <w:szCs w:val="28"/>
        </w:rPr>
      </w:pPr>
      <w:r w:rsidRPr="009D782C">
        <w:rPr>
          <w:sz w:val="22"/>
          <w:szCs w:val="28"/>
        </w:rPr>
        <w:lastRenderedPageBreak/>
        <w:t>The school will:</w:t>
      </w:r>
    </w:p>
    <w:p w14:paraId="2E76EA02"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Make patterns of both persistent and severe absence a focus of the school’s regular data monitoring and identify pupils and cohorts who need targeted attendance support as quickly as possible</w:t>
      </w:r>
    </w:p>
    <w:p w14:paraId="22FC23EC"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 xml:space="preserve">Consider potential safeguarding issues and, where suspected or present, address them in line with Keeping Children Safe in Education. If all avenues of support have been facilitated and the appropriate educational support or placements have been provided but severe absence for </w:t>
      </w:r>
      <w:proofErr w:type="spellStart"/>
      <w:r w:rsidRPr="009D782C">
        <w:rPr>
          <w:sz w:val="22"/>
          <w:szCs w:val="28"/>
        </w:rPr>
        <w:t>unauthorised</w:t>
      </w:r>
      <w:proofErr w:type="spellEnd"/>
      <w:r w:rsidRPr="009D782C">
        <w:rPr>
          <w:sz w:val="22"/>
          <w:szCs w:val="28"/>
        </w:rPr>
        <w:t xml:space="preserve"> reasons continues, it is likely to constitute neglect. The school will be especially conscious of any potential safeguarding issues in these cases and where these remain, conduct a full children’s social care assessment</w:t>
      </w:r>
    </w:p>
    <w:p w14:paraId="3DFADC5E"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 xml:space="preserve">Hold regular meetings with the parents of pupils who the school (and/or local authority) considers to be vulnerable or at risk of persistent or severe absence, or who are persistently or severely absent, </w:t>
      </w:r>
      <w:proofErr w:type="gramStart"/>
      <w:r w:rsidRPr="009D782C">
        <w:rPr>
          <w:sz w:val="22"/>
          <w:szCs w:val="28"/>
        </w:rPr>
        <w:t>to</w:t>
      </w:r>
      <w:proofErr w:type="gramEnd"/>
      <w:r w:rsidRPr="009D782C">
        <w:rPr>
          <w:sz w:val="22"/>
          <w:szCs w:val="28"/>
        </w:rPr>
        <w:t>:</w:t>
      </w:r>
    </w:p>
    <w:p w14:paraId="5BE4CE80" w14:textId="77777777" w:rsidR="009D782C" w:rsidRPr="009D782C" w:rsidRDefault="009D782C" w:rsidP="009D782C">
      <w:pPr>
        <w:pStyle w:val="8Secondbullet"/>
        <w:rPr>
          <w:rFonts w:ascii="Times New Roman" w:eastAsia="Times New Roman" w:hAnsi="Times New Roman"/>
          <w:sz w:val="22"/>
          <w:szCs w:val="28"/>
        </w:rPr>
      </w:pPr>
      <w:r w:rsidRPr="009D782C">
        <w:rPr>
          <w:sz w:val="22"/>
          <w:szCs w:val="28"/>
        </w:rPr>
        <w:t>Discuss attendance and engagement at school</w:t>
      </w:r>
    </w:p>
    <w:p w14:paraId="73D2E1DC" w14:textId="77777777" w:rsidR="009D782C" w:rsidRPr="009D782C" w:rsidRDefault="009D782C" w:rsidP="009D782C">
      <w:pPr>
        <w:pStyle w:val="8Secondbullet"/>
        <w:rPr>
          <w:rFonts w:ascii="Times New Roman" w:eastAsia="Times New Roman" w:hAnsi="Times New Roman"/>
          <w:sz w:val="22"/>
          <w:szCs w:val="28"/>
        </w:rPr>
      </w:pPr>
      <w:r w:rsidRPr="009D782C">
        <w:rPr>
          <w:sz w:val="22"/>
          <w:szCs w:val="28"/>
        </w:rPr>
        <w:t>Listen, and understand barriers to attendance</w:t>
      </w:r>
    </w:p>
    <w:p w14:paraId="7C2F9B32" w14:textId="77777777" w:rsidR="009D782C" w:rsidRPr="009D782C" w:rsidRDefault="009D782C" w:rsidP="009D782C">
      <w:pPr>
        <w:pStyle w:val="8Secondbullet"/>
        <w:rPr>
          <w:rFonts w:ascii="Times New Roman" w:eastAsia="Times New Roman" w:hAnsi="Times New Roman"/>
          <w:sz w:val="22"/>
          <w:szCs w:val="28"/>
        </w:rPr>
      </w:pPr>
      <w:r w:rsidRPr="009D782C">
        <w:rPr>
          <w:sz w:val="22"/>
          <w:szCs w:val="28"/>
        </w:rPr>
        <w:t>Explain the help that is available</w:t>
      </w:r>
    </w:p>
    <w:p w14:paraId="4961CB1E" w14:textId="77777777" w:rsidR="009D782C" w:rsidRPr="009D782C" w:rsidRDefault="009D782C" w:rsidP="009D782C">
      <w:pPr>
        <w:pStyle w:val="8Secondbullet"/>
        <w:rPr>
          <w:rFonts w:ascii="Times New Roman" w:eastAsia="Times New Roman" w:hAnsi="Times New Roman"/>
          <w:sz w:val="22"/>
          <w:szCs w:val="28"/>
        </w:rPr>
      </w:pPr>
      <w:r w:rsidRPr="009D782C">
        <w:rPr>
          <w:sz w:val="22"/>
          <w:szCs w:val="28"/>
        </w:rPr>
        <w:t>Explain the potential consequences of, and sanctions for, persistent and severe absence</w:t>
      </w:r>
    </w:p>
    <w:p w14:paraId="47BA24C6" w14:textId="77777777" w:rsidR="009D782C" w:rsidRPr="009D782C" w:rsidRDefault="009D782C" w:rsidP="009D782C">
      <w:pPr>
        <w:pStyle w:val="8Secondbullet"/>
        <w:rPr>
          <w:rFonts w:ascii="Times New Roman" w:eastAsia="Times New Roman" w:hAnsi="Times New Roman"/>
          <w:sz w:val="22"/>
          <w:szCs w:val="28"/>
        </w:rPr>
      </w:pPr>
      <w:r w:rsidRPr="009D782C">
        <w:rPr>
          <w:sz w:val="22"/>
          <w:szCs w:val="28"/>
        </w:rPr>
        <w:t>Review any existing actions or interventions</w:t>
      </w:r>
    </w:p>
    <w:p w14:paraId="4B21A8D4"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Work together with the local authority to put additional targeted support in place to remove any barriers to attendance and re-engage the pupil</w:t>
      </w:r>
    </w:p>
    <w:p w14:paraId="6556B23E"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 xml:space="preserve">The school will sensitively explore the reasons for absence, </w:t>
      </w:r>
      <w:proofErr w:type="spellStart"/>
      <w:r w:rsidRPr="009D782C">
        <w:rPr>
          <w:sz w:val="22"/>
          <w:szCs w:val="28"/>
        </w:rPr>
        <w:t>recognising</w:t>
      </w:r>
      <w:proofErr w:type="spellEnd"/>
      <w:r w:rsidRPr="009D782C">
        <w:rPr>
          <w:sz w:val="22"/>
          <w:szCs w:val="28"/>
        </w:rPr>
        <w:t xml:space="preserve"> school as a safe, supportive space and </w:t>
      </w:r>
      <w:proofErr w:type="spellStart"/>
      <w:r w:rsidRPr="009D782C">
        <w:rPr>
          <w:sz w:val="22"/>
          <w:szCs w:val="28"/>
        </w:rPr>
        <w:t>prioritising</w:t>
      </w:r>
      <w:proofErr w:type="spellEnd"/>
      <w:r w:rsidRPr="009D782C">
        <w:rPr>
          <w:sz w:val="22"/>
          <w:szCs w:val="28"/>
        </w:rPr>
        <w:t xml:space="preserve"> early help over immediate sanctions</w:t>
      </w:r>
    </w:p>
    <w:p w14:paraId="4A00DD93"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 xml:space="preserve">The school will </w:t>
      </w:r>
      <w:proofErr w:type="spellStart"/>
      <w:r w:rsidRPr="009D782C">
        <w:rPr>
          <w:sz w:val="22"/>
          <w:szCs w:val="28"/>
        </w:rPr>
        <w:t>prioritise</w:t>
      </w:r>
      <w:proofErr w:type="spellEnd"/>
      <w:r w:rsidRPr="009D782C">
        <w:rPr>
          <w:sz w:val="22"/>
          <w:szCs w:val="28"/>
        </w:rPr>
        <w:t xml:space="preserve"> support for severely absent pupils. Where necessary to remove barriers to attendance, this will include tailored attendance strategies, whole-family interventions, education, health and care (EHC) plan referrals, or alternative educational provision</w:t>
      </w:r>
    </w:p>
    <w:p w14:paraId="1E411D35" w14:textId="77777777" w:rsidR="009D782C" w:rsidRPr="009D782C" w:rsidRDefault="009D782C" w:rsidP="009D782C">
      <w:pPr>
        <w:pStyle w:val="3Bullet-blue"/>
        <w:numPr>
          <w:ilvl w:val="0"/>
          <w:numId w:val="15"/>
        </w:numPr>
        <w:ind w:left="399"/>
        <w:rPr>
          <w:rFonts w:ascii="Times New Roman" w:eastAsia="Times New Roman" w:hAnsi="Times New Roman"/>
          <w:sz w:val="28"/>
          <w:szCs w:val="28"/>
        </w:rPr>
      </w:pPr>
      <w:r w:rsidRPr="009D782C">
        <w:rPr>
          <w:sz w:val="22"/>
          <w:szCs w:val="28"/>
        </w:rPr>
        <w:t>Implement sanctions, where necessary (see section 7, above)</w:t>
      </w:r>
    </w:p>
    <w:p w14:paraId="54CD245A" w14:textId="77777777" w:rsidR="001B03EF" w:rsidRPr="001B03EF" w:rsidRDefault="001B03EF" w:rsidP="005571D9">
      <w:pPr>
        <w:pStyle w:val="4Bulletedcopyblue"/>
        <w:numPr>
          <w:ilvl w:val="0"/>
          <w:numId w:val="0"/>
        </w:numPr>
        <w:rPr>
          <w:color w:val="000000" w:themeColor="text1"/>
          <w:sz w:val="22"/>
          <w:szCs w:val="22"/>
        </w:rPr>
      </w:pPr>
    </w:p>
    <w:p w14:paraId="1231BE67" w14:textId="77777777" w:rsidR="003B0D0C" w:rsidRPr="004E3FBC" w:rsidRDefault="003B0D0C" w:rsidP="00060229">
      <w:pPr>
        <w:spacing w:before="120"/>
        <w:rPr>
          <w:rFonts w:cs="Arial"/>
          <w:color w:val="000000" w:themeColor="text1"/>
          <w:sz w:val="24"/>
          <w:shd w:val="clear" w:color="auto" w:fill="FFFF00"/>
        </w:rPr>
      </w:pPr>
    </w:p>
    <w:bookmarkEnd w:id="12"/>
    <w:p w14:paraId="7196D064" w14:textId="77777777" w:rsidR="00E00D6A" w:rsidRPr="00E00D6A" w:rsidRDefault="00E00D6A" w:rsidP="00E00D6A"/>
    <w:p w14:paraId="055BBD75" w14:textId="62D0E8EE" w:rsidR="00E00D6A" w:rsidRDefault="009D782C" w:rsidP="00E00D6A">
      <w:pPr>
        <w:pStyle w:val="Heading1"/>
        <w:rPr>
          <w:rFonts w:cs="Arial"/>
          <w:sz w:val="24"/>
        </w:rPr>
      </w:pPr>
      <w:r>
        <w:rPr>
          <w:color w:val="000000" w:themeColor="text1"/>
          <w:sz w:val="24"/>
        </w:rPr>
        <w:t>10</w:t>
      </w:r>
      <w:r w:rsidR="00E00D6A" w:rsidRPr="004E3FBC">
        <w:rPr>
          <w:color w:val="000000" w:themeColor="text1"/>
          <w:sz w:val="24"/>
        </w:rPr>
        <w:t>.</w:t>
      </w:r>
      <w:r w:rsidR="00E00D6A">
        <w:rPr>
          <w:color w:val="000000" w:themeColor="text1"/>
          <w:sz w:val="24"/>
        </w:rPr>
        <w:t xml:space="preserve"> </w:t>
      </w:r>
      <w:r w:rsidR="00E00D6A">
        <w:rPr>
          <w:rFonts w:cs="Arial"/>
          <w:sz w:val="24"/>
        </w:rPr>
        <w:t>Monitoring Arrangements</w:t>
      </w:r>
    </w:p>
    <w:p w14:paraId="34FF1C98" w14:textId="77777777" w:rsidR="00E00D6A" w:rsidRPr="00E00D6A" w:rsidRDefault="00E00D6A" w:rsidP="00E00D6A"/>
    <w:p w14:paraId="1EE2A49F" w14:textId="77777777" w:rsidR="00060229" w:rsidRPr="00333CF7" w:rsidRDefault="00060229" w:rsidP="00060229">
      <w:pPr>
        <w:pStyle w:val="6Abstract"/>
        <w:rPr>
          <w:rFonts w:eastAsia="Times New Roman" w:cs="Arial"/>
          <w:color w:val="000000" w:themeColor="text1"/>
          <w:sz w:val="22"/>
          <w:szCs w:val="22"/>
        </w:rPr>
      </w:pPr>
      <w:r w:rsidRPr="00333CF7">
        <w:rPr>
          <w:rFonts w:eastAsia="Times New Roman" w:cs="Arial"/>
          <w:color w:val="000000" w:themeColor="text1"/>
          <w:sz w:val="22"/>
          <w:szCs w:val="22"/>
        </w:rPr>
        <w:t>This policy will be reviewed as guidance from the local authority or DfE is updated, and as a minimum</w:t>
      </w:r>
      <w:r w:rsidR="003B0D0C" w:rsidRPr="00333CF7">
        <w:rPr>
          <w:rFonts w:eastAsia="Times New Roman" w:cs="Arial"/>
          <w:color w:val="000000" w:themeColor="text1"/>
          <w:sz w:val="22"/>
          <w:szCs w:val="22"/>
        </w:rPr>
        <w:t xml:space="preserve"> every year by the Headteacher. </w:t>
      </w:r>
      <w:r w:rsidRPr="00333CF7">
        <w:rPr>
          <w:rFonts w:eastAsia="Times New Roman" w:cs="Arial"/>
          <w:color w:val="000000" w:themeColor="text1"/>
          <w:sz w:val="22"/>
          <w:szCs w:val="22"/>
        </w:rPr>
        <w:t xml:space="preserve">At every review, the policy will be approved by the </w:t>
      </w:r>
      <w:r w:rsidR="003B0D0C" w:rsidRPr="00333CF7">
        <w:rPr>
          <w:rFonts w:eastAsia="Times New Roman" w:cs="Arial"/>
          <w:color w:val="000000" w:themeColor="text1"/>
          <w:sz w:val="22"/>
          <w:szCs w:val="22"/>
        </w:rPr>
        <w:t xml:space="preserve">Curriculum Committee. </w:t>
      </w:r>
      <w:r w:rsidRPr="00333CF7">
        <w:rPr>
          <w:rFonts w:eastAsia="Times New Roman" w:cs="Arial"/>
          <w:color w:val="000000" w:themeColor="text1"/>
          <w:sz w:val="22"/>
          <w:szCs w:val="22"/>
        </w:rPr>
        <w:t xml:space="preserve"> </w:t>
      </w:r>
    </w:p>
    <w:p w14:paraId="0E2A4F80" w14:textId="021618A6" w:rsidR="00060229" w:rsidRPr="004E3FBC" w:rsidRDefault="00E00D6A" w:rsidP="00060229">
      <w:pPr>
        <w:pStyle w:val="Heading1"/>
        <w:rPr>
          <w:color w:val="000000" w:themeColor="text1"/>
          <w:sz w:val="24"/>
        </w:rPr>
      </w:pPr>
      <w:bookmarkStart w:id="14" w:name="_Toc90455579"/>
      <w:r>
        <w:rPr>
          <w:color w:val="000000" w:themeColor="text1"/>
          <w:sz w:val="24"/>
        </w:rPr>
        <w:t>1</w:t>
      </w:r>
      <w:r w:rsidR="00940AD5">
        <w:rPr>
          <w:color w:val="000000" w:themeColor="text1"/>
          <w:sz w:val="24"/>
        </w:rPr>
        <w:t>1</w:t>
      </w:r>
      <w:r w:rsidR="00060229" w:rsidRPr="004E3FBC">
        <w:rPr>
          <w:color w:val="000000" w:themeColor="text1"/>
          <w:sz w:val="24"/>
        </w:rPr>
        <w:t>. Links with other policies</w:t>
      </w:r>
      <w:bookmarkEnd w:id="14"/>
      <w:r w:rsidR="00060229" w:rsidRPr="004E3FBC">
        <w:rPr>
          <w:color w:val="000000" w:themeColor="text1"/>
          <w:sz w:val="24"/>
        </w:rPr>
        <w:t xml:space="preserve"> </w:t>
      </w:r>
    </w:p>
    <w:p w14:paraId="4301C962" w14:textId="77777777" w:rsidR="00060229" w:rsidRPr="00333CF7" w:rsidRDefault="00060229" w:rsidP="00060229">
      <w:pPr>
        <w:rPr>
          <w:color w:val="000000" w:themeColor="text1"/>
          <w:szCs w:val="22"/>
        </w:rPr>
      </w:pPr>
      <w:bookmarkStart w:id="15" w:name="_Toc52356845"/>
      <w:r w:rsidRPr="00333CF7">
        <w:rPr>
          <w:rFonts w:cs="Arial"/>
          <w:color w:val="000000" w:themeColor="text1"/>
          <w:szCs w:val="22"/>
        </w:rPr>
        <w:t>This policy links to the following policies:</w:t>
      </w:r>
    </w:p>
    <w:p w14:paraId="59D6DE01" w14:textId="77777777" w:rsidR="00060229" w:rsidRPr="00333CF7" w:rsidRDefault="00060229" w:rsidP="00060229">
      <w:pPr>
        <w:pStyle w:val="4Bulletedcopyblue"/>
        <w:rPr>
          <w:color w:val="000000" w:themeColor="text1"/>
          <w:sz w:val="22"/>
          <w:szCs w:val="22"/>
        </w:rPr>
      </w:pPr>
      <w:r w:rsidRPr="00333CF7">
        <w:rPr>
          <w:color w:val="000000" w:themeColor="text1"/>
          <w:sz w:val="22"/>
          <w:szCs w:val="22"/>
        </w:rPr>
        <w:t>Child protection and safeguarding policy</w:t>
      </w:r>
    </w:p>
    <w:p w14:paraId="381F2B48" w14:textId="77777777" w:rsidR="00060229" w:rsidRDefault="00060229" w:rsidP="00060229">
      <w:pPr>
        <w:pStyle w:val="4Bulletedcopyblue"/>
        <w:rPr>
          <w:color w:val="000000" w:themeColor="text1"/>
          <w:sz w:val="22"/>
          <w:szCs w:val="22"/>
        </w:rPr>
      </w:pPr>
      <w:proofErr w:type="spellStart"/>
      <w:r w:rsidRPr="00333CF7">
        <w:rPr>
          <w:color w:val="000000" w:themeColor="text1"/>
          <w:sz w:val="22"/>
          <w:szCs w:val="22"/>
        </w:rPr>
        <w:t>Behaviour</w:t>
      </w:r>
      <w:proofErr w:type="spellEnd"/>
      <w:r w:rsidRPr="00333CF7">
        <w:rPr>
          <w:color w:val="000000" w:themeColor="text1"/>
          <w:sz w:val="22"/>
          <w:szCs w:val="22"/>
        </w:rPr>
        <w:t xml:space="preserve"> policy</w:t>
      </w:r>
    </w:p>
    <w:p w14:paraId="1A05C77B" w14:textId="66240A87" w:rsidR="009D782C" w:rsidRPr="00333CF7" w:rsidRDefault="009D782C" w:rsidP="00060229">
      <w:pPr>
        <w:pStyle w:val="4Bulletedcopyblue"/>
        <w:rPr>
          <w:color w:val="000000" w:themeColor="text1"/>
          <w:sz w:val="22"/>
          <w:szCs w:val="22"/>
        </w:rPr>
      </w:pPr>
      <w:r>
        <w:rPr>
          <w:color w:val="000000" w:themeColor="text1"/>
          <w:sz w:val="22"/>
          <w:szCs w:val="22"/>
        </w:rPr>
        <w:t>Supporting pupils with medical conditions</w:t>
      </w:r>
    </w:p>
    <w:p w14:paraId="6D072C0D" w14:textId="77777777" w:rsidR="003B0D0C" w:rsidRPr="004E3FBC" w:rsidRDefault="003B0D0C" w:rsidP="003B0D0C">
      <w:pPr>
        <w:pStyle w:val="4Bulletedcopyblue"/>
        <w:numPr>
          <w:ilvl w:val="0"/>
          <w:numId w:val="0"/>
        </w:numPr>
        <w:ind w:left="340" w:hanging="170"/>
        <w:rPr>
          <w:color w:val="000000" w:themeColor="text1"/>
          <w:sz w:val="24"/>
          <w:szCs w:val="24"/>
        </w:rPr>
      </w:pPr>
    </w:p>
    <w:p w14:paraId="48A21919" w14:textId="77777777" w:rsidR="003B0D0C" w:rsidRDefault="003B0D0C" w:rsidP="003B0D0C">
      <w:pPr>
        <w:pStyle w:val="4Bulletedcopyblue"/>
        <w:numPr>
          <w:ilvl w:val="0"/>
          <w:numId w:val="0"/>
        </w:numPr>
        <w:ind w:left="340" w:hanging="170"/>
        <w:rPr>
          <w:color w:val="000000" w:themeColor="text1"/>
          <w:sz w:val="24"/>
          <w:szCs w:val="24"/>
        </w:rPr>
      </w:pPr>
    </w:p>
    <w:p w14:paraId="6BD18F9B" w14:textId="77777777" w:rsidR="00E00D6A" w:rsidRDefault="00E00D6A" w:rsidP="003B0D0C">
      <w:pPr>
        <w:pStyle w:val="4Bulletedcopyblue"/>
        <w:numPr>
          <w:ilvl w:val="0"/>
          <w:numId w:val="0"/>
        </w:numPr>
        <w:ind w:left="340" w:hanging="170"/>
        <w:rPr>
          <w:color w:val="000000" w:themeColor="text1"/>
          <w:sz w:val="24"/>
          <w:szCs w:val="24"/>
        </w:rPr>
      </w:pPr>
    </w:p>
    <w:p w14:paraId="269042F8" w14:textId="77777777" w:rsidR="009D782C" w:rsidRDefault="009D782C" w:rsidP="008C6F64">
      <w:pPr>
        <w:pStyle w:val="Heading3"/>
        <w:rPr>
          <w:rFonts w:ascii="Arial" w:eastAsia="Times New Roman" w:hAnsi="Arial" w:cs="Arial"/>
          <w:b/>
          <w:color w:val="000000" w:themeColor="text1"/>
          <w:lang w:val="fr-FR"/>
        </w:rPr>
      </w:pPr>
      <w:bookmarkStart w:id="16" w:name="_Toc90455580"/>
    </w:p>
    <w:p w14:paraId="6B871121" w14:textId="77777777" w:rsidR="009D782C" w:rsidRDefault="009D782C" w:rsidP="008C6F64">
      <w:pPr>
        <w:pStyle w:val="Heading3"/>
        <w:rPr>
          <w:rFonts w:ascii="Arial" w:eastAsia="Times New Roman" w:hAnsi="Arial" w:cs="Arial"/>
          <w:b/>
          <w:color w:val="000000" w:themeColor="text1"/>
          <w:lang w:val="fr-FR"/>
        </w:rPr>
      </w:pPr>
    </w:p>
    <w:p w14:paraId="20864C57" w14:textId="77777777" w:rsidR="009D782C" w:rsidRDefault="009D782C" w:rsidP="008C6F64">
      <w:pPr>
        <w:pStyle w:val="Heading3"/>
        <w:rPr>
          <w:rFonts w:ascii="Arial" w:eastAsia="Times New Roman" w:hAnsi="Arial" w:cs="Arial"/>
          <w:b/>
          <w:color w:val="000000" w:themeColor="text1"/>
          <w:lang w:val="fr-FR"/>
        </w:rPr>
      </w:pPr>
    </w:p>
    <w:p w14:paraId="12C8D0F7" w14:textId="77777777" w:rsidR="00F97945" w:rsidRDefault="00F97945" w:rsidP="00F97945">
      <w:pPr>
        <w:rPr>
          <w:lang w:val="fr-FR"/>
        </w:rPr>
      </w:pPr>
    </w:p>
    <w:p w14:paraId="2E3DF02A" w14:textId="77777777" w:rsidR="009D782C" w:rsidRDefault="009D782C" w:rsidP="008C6F64">
      <w:pPr>
        <w:pStyle w:val="Heading3"/>
        <w:rPr>
          <w:rFonts w:ascii="Arial" w:eastAsia="Times New Roman" w:hAnsi="Arial" w:cs="Arial"/>
          <w:b/>
          <w:color w:val="000000" w:themeColor="text1"/>
          <w:lang w:val="fr-FR"/>
        </w:rPr>
      </w:pPr>
    </w:p>
    <w:p w14:paraId="75D0B84F" w14:textId="5B2B7BEC" w:rsidR="008C6F64" w:rsidRPr="005A71AE" w:rsidRDefault="00060229" w:rsidP="008C6F64">
      <w:pPr>
        <w:pStyle w:val="Heading3"/>
        <w:rPr>
          <w:lang w:val="fr-FR" w:eastAsia="en-GB"/>
        </w:rPr>
      </w:pPr>
      <w:r w:rsidRPr="005A71AE">
        <w:rPr>
          <w:rFonts w:ascii="Arial" w:eastAsia="Times New Roman" w:hAnsi="Arial" w:cs="Arial"/>
          <w:b/>
          <w:color w:val="000000" w:themeColor="text1"/>
          <w:lang w:val="fr-FR"/>
        </w:rPr>
        <w:t xml:space="preserve">Appendix </w:t>
      </w:r>
      <w:proofErr w:type="gramStart"/>
      <w:r w:rsidRPr="005A71AE">
        <w:rPr>
          <w:rFonts w:ascii="Arial" w:eastAsia="Times New Roman" w:hAnsi="Arial" w:cs="Arial"/>
          <w:b/>
          <w:color w:val="000000" w:themeColor="text1"/>
          <w:lang w:val="fr-FR"/>
        </w:rPr>
        <w:t>1:</w:t>
      </w:r>
      <w:proofErr w:type="gramEnd"/>
      <w:r w:rsidRPr="005A71AE">
        <w:rPr>
          <w:rFonts w:ascii="Arial" w:eastAsia="Times New Roman" w:hAnsi="Arial" w:cs="Arial"/>
          <w:b/>
          <w:color w:val="000000" w:themeColor="text1"/>
          <w:lang w:val="fr-FR"/>
        </w:rPr>
        <w:t xml:space="preserve"> </w:t>
      </w:r>
      <w:proofErr w:type="spellStart"/>
      <w:r w:rsidRPr="005A71AE">
        <w:rPr>
          <w:rFonts w:ascii="Arial" w:eastAsia="Times New Roman" w:hAnsi="Arial" w:cs="Arial"/>
          <w:b/>
          <w:color w:val="000000" w:themeColor="text1"/>
          <w:lang w:val="fr-FR"/>
        </w:rPr>
        <w:t>attendance</w:t>
      </w:r>
      <w:proofErr w:type="spellEnd"/>
      <w:r w:rsidRPr="005A71AE">
        <w:rPr>
          <w:rFonts w:ascii="Arial" w:eastAsia="Times New Roman" w:hAnsi="Arial" w:cs="Arial"/>
          <w:b/>
          <w:color w:val="000000" w:themeColor="text1"/>
          <w:lang w:val="fr-FR"/>
        </w:rPr>
        <w:t xml:space="preserve"> codes</w:t>
      </w:r>
      <w:bookmarkEnd w:id="15"/>
      <w:bookmarkEnd w:id="16"/>
      <w:r w:rsidRPr="005A71AE">
        <w:rPr>
          <w:rFonts w:ascii="Arial" w:eastAsia="Times New Roman" w:hAnsi="Arial" w:cs="Arial"/>
          <w:b/>
          <w:color w:val="000000" w:themeColor="text1"/>
          <w:lang w:val="fr-FR"/>
        </w:rPr>
        <w:t xml:space="preserve"> </w:t>
      </w:r>
      <w:bookmarkStart w:id="17" w:name="_Toc162360199"/>
      <w:bookmarkStart w:id="18" w:name="_Toc167190573"/>
      <w:r w:rsidR="008C6F64" w:rsidRPr="005A71AE">
        <w:rPr>
          <w:rFonts w:eastAsia="Arial"/>
          <w:lang w:val="fr-FR" w:eastAsia="en-GB"/>
        </w:rPr>
        <w:t xml:space="preserve">Appendix </w:t>
      </w:r>
      <w:proofErr w:type="gramStart"/>
      <w:r w:rsidR="008C6F64" w:rsidRPr="005A71AE">
        <w:rPr>
          <w:rFonts w:eastAsia="Arial"/>
          <w:lang w:val="fr-FR" w:eastAsia="en-GB"/>
        </w:rPr>
        <w:t>1:</w:t>
      </w:r>
      <w:proofErr w:type="gramEnd"/>
      <w:r w:rsidR="008C6F64" w:rsidRPr="005A71AE">
        <w:rPr>
          <w:rFonts w:eastAsia="Arial"/>
          <w:lang w:val="fr-FR" w:eastAsia="en-GB"/>
        </w:rPr>
        <w:t xml:space="preserve"> </w:t>
      </w:r>
      <w:proofErr w:type="spellStart"/>
      <w:r w:rsidR="008C6F64" w:rsidRPr="005A71AE">
        <w:rPr>
          <w:rFonts w:eastAsia="Arial"/>
          <w:lang w:val="fr-FR" w:eastAsia="en-GB"/>
        </w:rPr>
        <w:t>attendance</w:t>
      </w:r>
      <w:proofErr w:type="spellEnd"/>
      <w:r w:rsidR="008C6F64" w:rsidRPr="005A71AE">
        <w:rPr>
          <w:rFonts w:eastAsia="Arial"/>
          <w:lang w:val="fr-FR" w:eastAsia="en-GB"/>
        </w:rPr>
        <w:t xml:space="preserve"> codes</w:t>
      </w:r>
      <w:bookmarkEnd w:id="17"/>
      <w:bookmarkEnd w:id="18"/>
      <w:r w:rsidR="008C6F64" w:rsidRPr="005A71AE">
        <w:rPr>
          <w:rFonts w:eastAsia="Arial"/>
          <w:lang w:val="fr-FR" w:eastAsia="en-GB"/>
        </w:rPr>
        <w:t xml:space="preserve"> </w:t>
      </w:r>
    </w:p>
    <w:p w14:paraId="37FA5263" w14:textId="77777777" w:rsidR="008C6F64" w:rsidRDefault="008C6F64" w:rsidP="008C6F64">
      <w:pPr>
        <w:rPr>
          <w:lang w:eastAsia="en-GB"/>
        </w:rPr>
      </w:pPr>
      <w:bookmarkStart w:id="19" w:name="_Hlk165632505"/>
      <w:r>
        <w:rPr>
          <w:lang w:eastAsia="en-GB"/>
        </w:rPr>
        <w:t xml:space="preserve">The following codes are taken from the DfE’s </w:t>
      </w:r>
      <w:hyperlink r:id="rId31" w:history="1">
        <w:r w:rsidRPr="006F545C">
          <w:rPr>
            <w:rStyle w:val="Hyperlink"/>
            <w:lang w:eastAsia="en-GB"/>
          </w:rPr>
          <w:t>guidance on school attendance</w:t>
        </w:r>
      </w:hyperlink>
      <w:r>
        <w:rPr>
          <w:lang w:eastAsia="en-GB"/>
        </w:rPr>
        <w:t>.</w:t>
      </w:r>
    </w:p>
    <w:tbl>
      <w:tblPr>
        <w:tblW w:w="9732" w:type="dxa"/>
        <w:tblInd w:w="-131"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8C6F64" w:rsidRPr="003C22EA" w14:paraId="563BEDA2" w14:textId="77777777" w:rsidTr="008C6F64">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2DAB5A84" w14:textId="77777777" w:rsidR="008C6F64" w:rsidRPr="003C22EA" w:rsidRDefault="008C6F64" w:rsidP="00862AFE">
            <w:pPr>
              <w:jc w:val="center"/>
              <w:rPr>
                <w:szCs w:val="22"/>
                <w:lang w:eastAsia="en-GB"/>
              </w:rPr>
            </w:pPr>
            <w:r w:rsidRPr="003C22EA">
              <w:rPr>
                <w:b/>
                <w:bCs/>
                <w:szCs w:val="22"/>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DA1D686" w14:textId="77777777" w:rsidR="008C6F64" w:rsidRPr="003C22EA" w:rsidRDefault="008C6F64" w:rsidP="00862AFE">
            <w:pPr>
              <w:rPr>
                <w:szCs w:val="22"/>
                <w:lang w:eastAsia="en-GB"/>
              </w:rPr>
            </w:pPr>
            <w:r w:rsidRPr="003C22EA">
              <w:rPr>
                <w:b/>
                <w:bCs/>
                <w:szCs w:val="22"/>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30FDE5E" w14:textId="77777777" w:rsidR="008C6F64" w:rsidRPr="003C22EA" w:rsidRDefault="008C6F64" w:rsidP="00862AFE">
            <w:pPr>
              <w:rPr>
                <w:szCs w:val="22"/>
                <w:lang w:eastAsia="en-GB"/>
              </w:rPr>
            </w:pPr>
            <w:r w:rsidRPr="003C22EA">
              <w:rPr>
                <w:b/>
                <w:bCs/>
                <w:szCs w:val="22"/>
                <w:lang w:eastAsia="en-GB"/>
              </w:rPr>
              <w:t>Scenario</w:t>
            </w:r>
          </w:p>
        </w:tc>
      </w:tr>
      <w:tr w:rsidR="008C6F64" w:rsidRPr="003C22EA" w14:paraId="55C1651D"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18C9D9" w14:textId="77777777" w:rsidR="008C6F64" w:rsidRPr="003C22EA" w:rsidRDefault="008C6F64" w:rsidP="00862AFE">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28AD2B" w14:textId="77777777" w:rsidR="008C6F64" w:rsidRPr="003C22EA" w:rsidRDefault="008C6F64" w:rsidP="00862AFE">
            <w:pPr>
              <w:rPr>
                <w:lang w:eastAsia="en-GB"/>
              </w:rPr>
            </w:pPr>
            <w:r w:rsidRPr="003C22EA">
              <w:rPr>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53BC29C" w14:textId="77777777" w:rsidR="008C6F64" w:rsidRPr="003C22EA" w:rsidRDefault="008C6F64" w:rsidP="00862AFE">
            <w:pPr>
              <w:rPr>
                <w:lang w:eastAsia="en-GB"/>
              </w:rPr>
            </w:pPr>
            <w:r w:rsidRPr="003C22EA">
              <w:rPr>
                <w:lang w:eastAsia="en-GB"/>
              </w:rPr>
              <w:t>Pupil is present at morning registration</w:t>
            </w:r>
          </w:p>
        </w:tc>
      </w:tr>
      <w:tr w:rsidR="008C6F64" w:rsidRPr="003C22EA" w14:paraId="4FD43138"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4C463A" w14:textId="77777777" w:rsidR="008C6F64" w:rsidRPr="003C22EA" w:rsidRDefault="008C6F64" w:rsidP="00862AFE">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90D81C" w14:textId="77777777" w:rsidR="008C6F64" w:rsidRPr="003C22EA" w:rsidRDefault="008C6F64" w:rsidP="00862AFE">
            <w:pPr>
              <w:rPr>
                <w:lang w:eastAsia="en-GB"/>
              </w:rPr>
            </w:pPr>
            <w:r w:rsidRPr="003C22EA">
              <w:rPr>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4360AF" w14:textId="77777777" w:rsidR="008C6F64" w:rsidRPr="003C22EA" w:rsidRDefault="008C6F64" w:rsidP="00862AFE">
            <w:pPr>
              <w:rPr>
                <w:lang w:eastAsia="en-GB"/>
              </w:rPr>
            </w:pPr>
            <w:r w:rsidRPr="003C22EA">
              <w:rPr>
                <w:lang w:eastAsia="en-GB"/>
              </w:rPr>
              <w:t>Pupil is present at afternoon registration</w:t>
            </w:r>
          </w:p>
        </w:tc>
      </w:tr>
      <w:tr w:rsidR="008C6F64" w:rsidRPr="003C22EA" w14:paraId="3AD3FABD"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E97689" w14:textId="77777777" w:rsidR="008C6F64" w:rsidRPr="003C22EA" w:rsidRDefault="008C6F64" w:rsidP="00862AFE">
            <w:pPr>
              <w:jc w:val="center"/>
              <w:rPr>
                <w:lang w:eastAsia="en-GB"/>
              </w:rPr>
            </w:pPr>
            <w:r w:rsidRPr="003C22EA">
              <w:rPr>
                <w:b/>
                <w:bCs/>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87ACF4" w14:textId="77777777" w:rsidR="008C6F64" w:rsidRPr="003C22EA" w:rsidRDefault="008C6F64" w:rsidP="00862AFE">
            <w:pPr>
              <w:rPr>
                <w:lang w:eastAsia="en-GB"/>
              </w:rPr>
            </w:pPr>
            <w:r w:rsidRPr="003C22EA">
              <w:rPr>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10F343" w14:textId="77777777" w:rsidR="008C6F64" w:rsidRPr="003C22EA" w:rsidRDefault="008C6F64" w:rsidP="00862AFE">
            <w:pPr>
              <w:rPr>
                <w:lang w:eastAsia="en-GB"/>
              </w:rPr>
            </w:pPr>
            <w:r w:rsidRPr="003C22EA">
              <w:rPr>
                <w:lang w:eastAsia="en-GB"/>
              </w:rPr>
              <w:t>Pupil arrives late before register has closed</w:t>
            </w:r>
          </w:p>
        </w:tc>
      </w:tr>
      <w:tr w:rsidR="008C6F64" w:rsidRPr="003C22EA" w14:paraId="602926C8"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966FF7D" w14:textId="77777777" w:rsidR="008C6F64" w:rsidRPr="003C22EA" w:rsidRDefault="008C6F64" w:rsidP="00862AFE">
            <w:pPr>
              <w:jc w:val="center"/>
              <w:rPr>
                <w:lang w:eastAsia="en-GB"/>
              </w:rPr>
            </w:pPr>
            <w:r w:rsidRPr="003C22EA">
              <w:rPr>
                <w:b/>
                <w:bCs/>
                <w:lang w:eastAsia="en-GB"/>
              </w:rPr>
              <w:t>Attending a place other than the school</w:t>
            </w:r>
          </w:p>
        </w:tc>
      </w:tr>
      <w:tr w:rsidR="008C6F64" w:rsidRPr="003C22EA" w14:paraId="376BDD1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36E69A" w14:textId="77777777" w:rsidR="008C6F64" w:rsidRPr="003C22EA" w:rsidRDefault="008C6F64" w:rsidP="00862AFE">
            <w:pPr>
              <w:jc w:val="center"/>
              <w:rPr>
                <w:lang w:eastAsia="en-GB"/>
              </w:rPr>
            </w:pPr>
            <w:r w:rsidRPr="003C22EA">
              <w:rPr>
                <w:b/>
                <w:bCs/>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0932A0" w14:textId="77777777" w:rsidR="008C6F64" w:rsidRPr="003C22EA" w:rsidRDefault="008C6F64" w:rsidP="00862AFE">
            <w:pPr>
              <w:rPr>
                <w:lang w:eastAsia="en-GB"/>
              </w:rPr>
            </w:pPr>
            <w:r w:rsidRPr="003C22EA">
              <w:rPr>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44BAB19" w14:textId="77777777" w:rsidR="008C6F64" w:rsidRPr="003C22EA" w:rsidRDefault="008C6F64" w:rsidP="00862AFE">
            <w:pPr>
              <w:rPr>
                <w:lang w:eastAsia="en-GB"/>
              </w:rPr>
            </w:pPr>
            <w:r w:rsidRPr="003C22EA">
              <w:rPr>
                <w:lang w:eastAsia="en-GB"/>
              </w:rPr>
              <w:t>Pupil is attending a place other than a school at which they are registered, for educational provision arranged by the local authority</w:t>
            </w:r>
          </w:p>
        </w:tc>
      </w:tr>
      <w:tr w:rsidR="008C6F64" w:rsidRPr="003C22EA" w14:paraId="669AB5FF"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96C343" w14:textId="77777777" w:rsidR="008C6F64" w:rsidRPr="003C22EA" w:rsidRDefault="008C6F64" w:rsidP="00862AFE">
            <w:pPr>
              <w:jc w:val="center"/>
              <w:rPr>
                <w:lang w:eastAsia="en-GB"/>
              </w:rPr>
            </w:pPr>
            <w:r w:rsidRPr="003C22EA">
              <w:rPr>
                <w:b/>
                <w:bCs/>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5584C9" w14:textId="77777777" w:rsidR="008C6F64" w:rsidRPr="003C22EA" w:rsidRDefault="008C6F64" w:rsidP="00862AFE">
            <w:pPr>
              <w:rPr>
                <w:lang w:eastAsia="en-GB"/>
              </w:rPr>
            </w:pPr>
            <w:r w:rsidRPr="003C22EA">
              <w:rPr>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CC3ACF" w14:textId="77777777" w:rsidR="008C6F64" w:rsidRPr="003C22EA" w:rsidRDefault="008C6F64" w:rsidP="00862AFE">
            <w:pPr>
              <w:rPr>
                <w:lang w:eastAsia="en-GB"/>
              </w:rPr>
            </w:pPr>
            <w:r w:rsidRPr="003C22EA">
              <w:rPr>
                <w:lang w:eastAsia="en-GB"/>
              </w:rPr>
              <w:t>Pupil is on an educational visit/trip organised or approved by the school</w:t>
            </w:r>
          </w:p>
        </w:tc>
      </w:tr>
      <w:tr w:rsidR="008C6F64" w:rsidRPr="003C22EA" w14:paraId="188D214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E7D876" w14:textId="77777777" w:rsidR="008C6F64" w:rsidRPr="003C22EA" w:rsidRDefault="008C6F64" w:rsidP="00862AFE">
            <w:pPr>
              <w:jc w:val="center"/>
              <w:rPr>
                <w:lang w:eastAsia="en-GB"/>
              </w:rPr>
            </w:pPr>
            <w:r w:rsidRPr="003C22EA">
              <w:rPr>
                <w:b/>
                <w:bCs/>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E113BA" w14:textId="77777777" w:rsidR="008C6F64" w:rsidRPr="003C22EA" w:rsidRDefault="008C6F64" w:rsidP="00862AFE">
            <w:pPr>
              <w:rPr>
                <w:lang w:eastAsia="en-GB"/>
              </w:rPr>
            </w:pPr>
            <w:r w:rsidRPr="003C22EA">
              <w:rPr>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4DD9F4" w14:textId="77777777" w:rsidR="008C6F64" w:rsidRPr="003C22EA" w:rsidRDefault="008C6F64" w:rsidP="00862AFE">
            <w:pPr>
              <w:rPr>
                <w:lang w:eastAsia="en-GB"/>
              </w:rPr>
            </w:pPr>
            <w:r w:rsidRPr="003C22EA">
              <w:rPr>
                <w:lang w:eastAsia="en-GB"/>
              </w:rPr>
              <w:t>Pupil is participating in a supervised sporting activity approved by the school</w:t>
            </w:r>
          </w:p>
        </w:tc>
      </w:tr>
      <w:tr w:rsidR="008C6F64" w:rsidRPr="003C22EA" w14:paraId="6CCFCB26"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659B18" w14:textId="77777777" w:rsidR="008C6F64" w:rsidRPr="003C22EA" w:rsidRDefault="008C6F64" w:rsidP="00862AFE">
            <w:pPr>
              <w:jc w:val="center"/>
              <w:rPr>
                <w:lang w:eastAsia="en-GB"/>
              </w:rPr>
            </w:pPr>
            <w:r w:rsidRPr="003C22EA">
              <w:rPr>
                <w:b/>
                <w:bCs/>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08AFD9" w14:textId="77777777" w:rsidR="008C6F64" w:rsidRPr="003C22EA" w:rsidRDefault="008C6F64" w:rsidP="00862AFE">
            <w:pPr>
              <w:rPr>
                <w:lang w:eastAsia="en-GB"/>
              </w:rPr>
            </w:pPr>
            <w:r w:rsidRPr="003C22EA">
              <w:rPr>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1FC8E8" w14:textId="77777777" w:rsidR="008C6F64" w:rsidRPr="003C22EA" w:rsidRDefault="008C6F64" w:rsidP="00862AFE">
            <w:pPr>
              <w:rPr>
                <w:lang w:eastAsia="en-GB"/>
              </w:rPr>
            </w:pPr>
            <w:r w:rsidRPr="003C22EA">
              <w:rPr>
                <w:lang w:eastAsia="en-GB"/>
              </w:rPr>
              <w:t>Pupil is on an approved work experience placement</w:t>
            </w:r>
          </w:p>
        </w:tc>
      </w:tr>
      <w:tr w:rsidR="008C6F64" w:rsidRPr="003C22EA" w14:paraId="4D757AC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ED4E73" w14:textId="77777777" w:rsidR="008C6F64" w:rsidRPr="003C22EA" w:rsidRDefault="008C6F64" w:rsidP="00862AFE">
            <w:pPr>
              <w:jc w:val="center"/>
              <w:rPr>
                <w:lang w:eastAsia="en-GB"/>
              </w:rPr>
            </w:pPr>
            <w:r w:rsidRPr="003C22EA">
              <w:rPr>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31573F" w14:textId="77777777" w:rsidR="008C6F64" w:rsidRPr="003C22EA" w:rsidRDefault="008C6F64" w:rsidP="00862AFE">
            <w:pPr>
              <w:rPr>
                <w:lang w:eastAsia="en-GB"/>
              </w:rPr>
            </w:pPr>
            <w:r w:rsidRPr="003C22EA">
              <w:rPr>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3DC7B6" w14:textId="77777777" w:rsidR="008C6F64" w:rsidRPr="003C22EA" w:rsidRDefault="008C6F64" w:rsidP="00862AFE">
            <w:pPr>
              <w:rPr>
                <w:lang w:eastAsia="en-GB"/>
              </w:rPr>
            </w:pPr>
            <w:r w:rsidRPr="003C22EA">
              <w:rPr>
                <w:lang w:eastAsia="en-GB"/>
              </w:rPr>
              <w:t>Pupil is attending a place for an approved educational activity that is not a sporting activity or work experience</w:t>
            </w:r>
          </w:p>
        </w:tc>
      </w:tr>
      <w:tr w:rsidR="008C6F64" w:rsidRPr="003C22EA" w14:paraId="12A2417E"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740529" w14:textId="77777777" w:rsidR="008C6F64" w:rsidRPr="003C22EA" w:rsidRDefault="008C6F64" w:rsidP="00862AFE">
            <w:pPr>
              <w:jc w:val="center"/>
              <w:rPr>
                <w:lang w:eastAsia="en-GB"/>
              </w:rPr>
            </w:pPr>
            <w:r w:rsidRPr="003C22EA">
              <w:rPr>
                <w:b/>
                <w:bCs/>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442120" w14:textId="77777777" w:rsidR="008C6F64" w:rsidRPr="003C22EA" w:rsidRDefault="008C6F64" w:rsidP="00862AFE">
            <w:pPr>
              <w:rPr>
                <w:lang w:eastAsia="en-GB"/>
              </w:rPr>
            </w:pPr>
            <w:r w:rsidRPr="003C22EA">
              <w:rPr>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FDEA779" w14:textId="77777777" w:rsidR="008C6F64" w:rsidRPr="003C22EA" w:rsidRDefault="008C6F64" w:rsidP="00862AFE">
            <w:pPr>
              <w:rPr>
                <w:lang w:eastAsia="en-GB"/>
              </w:rPr>
            </w:pPr>
            <w:r w:rsidRPr="003C22EA">
              <w:rPr>
                <w:lang w:eastAsia="en-GB"/>
              </w:rPr>
              <w:t>Pupil is attending a session at another setting where they are also registered</w:t>
            </w:r>
          </w:p>
        </w:tc>
      </w:tr>
      <w:tr w:rsidR="008C6F64" w:rsidRPr="003C22EA" w14:paraId="15A80242"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2B4F57D" w14:textId="77777777" w:rsidR="008C6F64" w:rsidRPr="003C22EA" w:rsidRDefault="008C6F64" w:rsidP="00862AFE">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leave of absence</w:t>
            </w:r>
          </w:p>
        </w:tc>
      </w:tr>
      <w:tr w:rsidR="008C6F64" w:rsidRPr="003C22EA" w14:paraId="117778C3"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0E770" w14:textId="77777777" w:rsidR="008C6F64" w:rsidRPr="003C22EA" w:rsidRDefault="008C6F64" w:rsidP="00862AFE">
            <w:pPr>
              <w:jc w:val="center"/>
              <w:rPr>
                <w:lang w:eastAsia="en-GB"/>
              </w:rPr>
            </w:pPr>
            <w:r w:rsidRPr="003C22EA">
              <w:rPr>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15735A" w14:textId="77777777" w:rsidR="008C6F64" w:rsidRPr="003C22EA" w:rsidRDefault="008C6F64" w:rsidP="00862AFE">
            <w:pPr>
              <w:rPr>
                <w:lang w:eastAsia="en-GB"/>
              </w:rPr>
            </w:pPr>
            <w:r w:rsidRPr="003C22EA">
              <w:rPr>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07ED44" w14:textId="77777777" w:rsidR="008C6F64" w:rsidRPr="003C22EA" w:rsidRDefault="008C6F64" w:rsidP="00862AFE">
            <w:pPr>
              <w:rPr>
                <w:lang w:eastAsia="en-GB"/>
              </w:rPr>
            </w:pPr>
            <w:r w:rsidRPr="003C22EA">
              <w:rPr>
                <w:lang w:eastAsia="en-GB"/>
              </w:rPr>
              <w:t>Pupil is undertaking employment (paid or unpaid) during school hours, approved by the school</w:t>
            </w:r>
          </w:p>
        </w:tc>
      </w:tr>
      <w:tr w:rsidR="008C6F64" w:rsidRPr="003C22EA" w14:paraId="3906B67A"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695634" w14:textId="77777777" w:rsidR="008C6F64" w:rsidRPr="003C22EA" w:rsidRDefault="008C6F64" w:rsidP="00862AFE">
            <w:pPr>
              <w:jc w:val="center"/>
              <w:rPr>
                <w:lang w:eastAsia="en-GB"/>
              </w:rPr>
            </w:pPr>
            <w:r w:rsidRPr="003C22EA">
              <w:rPr>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85989F" w14:textId="77777777" w:rsidR="008C6F64" w:rsidRPr="003C22EA" w:rsidRDefault="008C6F64" w:rsidP="00862AFE">
            <w:pPr>
              <w:rPr>
                <w:lang w:eastAsia="en-GB"/>
              </w:rPr>
            </w:pPr>
            <w:r w:rsidRPr="003C22EA">
              <w:rPr>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C777986" w14:textId="77777777" w:rsidR="008C6F64" w:rsidRPr="003C22EA" w:rsidRDefault="008C6F64" w:rsidP="00862AFE">
            <w:pPr>
              <w:rPr>
                <w:lang w:eastAsia="en-GB"/>
              </w:rPr>
            </w:pPr>
            <w:r w:rsidRPr="003C22EA">
              <w:rPr>
                <w:lang w:eastAsia="en-GB"/>
              </w:rPr>
              <w:t>Pupil is at a medical or dental appointment</w:t>
            </w:r>
          </w:p>
        </w:tc>
      </w:tr>
      <w:tr w:rsidR="008C6F64" w:rsidRPr="003C22EA" w14:paraId="24C1AC9F"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417156" w14:textId="77777777" w:rsidR="008C6F64" w:rsidRPr="003C22EA" w:rsidRDefault="008C6F64" w:rsidP="00862AFE">
            <w:pPr>
              <w:jc w:val="center"/>
              <w:rPr>
                <w:lang w:eastAsia="en-GB"/>
              </w:rPr>
            </w:pPr>
            <w:r w:rsidRPr="003C22EA">
              <w:rPr>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76DED2" w14:textId="77777777" w:rsidR="008C6F64" w:rsidRPr="003C22EA" w:rsidRDefault="008C6F64" w:rsidP="00862AFE">
            <w:pPr>
              <w:rPr>
                <w:lang w:eastAsia="en-GB"/>
              </w:rPr>
            </w:pPr>
            <w:r w:rsidRPr="003C22EA">
              <w:rPr>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9BFD9A6" w14:textId="77777777" w:rsidR="008C6F64" w:rsidRPr="003C22EA" w:rsidRDefault="008C6F64" w:rsidP="00862AFE">
            <w:pPr>
              <w:rPr>
                <w:lang w:eastAsia="en-GB"/>
              </w:rPr>
            </w:pPr>
            <w:r w:rsidRPr="003C22EA">
              <w:rPr>
                <w:lang w:eastAsia="en-GB"/>
              </w:rPr>
              <w:t>Pupil has an interview with a prospective employer/educational establishment</w:t>
            </w:r>
          </w:p>
        </w:tc>
      </w:tr>
      <w:tr w:rsidR="008C6F64" w:rsidRPr="003C22EA" w14:paraId="291D59D7"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6DDAA3" w14:textId="77777777" w:rsidR="008C6F64" w:rsidRPr="003C22EA" w:rsidRDefault="008C6F64" w:rsidP="00862AFE">
            <w:pPr>
              <w:jc w:val="center"/>
              <w:rPr>
                <w:lang w:eastAsia="en-GB"/>
              </w:rPr>
            </w:pPr>
            <w:r w:rsidRPr="003C22EA">
              <w:rPr>
                <w:b/>
                <w:bCs/>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020208" w14:textId="77777777" w:rsidR="008C6F64" w:rsidRPr="003C22EA" w:rsidRDefault="008C6F64" w:rsidP="00862AFE">
            <w:pPr>
              <w:rPr>
                <w:lang w:eastAsia="en-GB"/>
              </w:rPr>
            </w:pPr>
            <w:r w:rsidRPr="003C22EA">
              <w:rPr>
                <w:lang w:eastAsia="en-GB"/>
              </w:rPr>
              <w:t xml:space="preserve">Study </w:t>
            </w:r>
            <w:proofErr w:type="gramStart"/>
            <w:r w:rsidRPr="003C22EA">
              <w:rPr>
                <w:lang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CCAE51D" w14:textId="77777777" w:rsidR="008C6F64" w:rsidRPr="003C22EA" w:rsidRDefault="008C6F64" w:rsidP="00862AFE">
            <w:pPr>
              <w:rPr>
                <w:lang w:eastAsia="en-GB"/>
              </w:rPr>
            </w:pPr>
            <w:r w:rsidRPr="003C22EA">
              <w:rPr>
                <w:lang w:eastAsia="en-GB"/>
              </w:rPr>
              <w:t>Pupil has been granted leave of absence to study for a public examination</w:t>
            </w:r>
          </w:p>
        </w:tc>
      </w:tr>
      <w:tr w:rsidR="008C6F64" w:rsidRPr="003C22EA" w14:paraId="178DCE6B"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096EF0" w14:textId="77777777" w:rsidR="008C6F64" w:rsidRPr="003C22EA" w:rsidRDefault="008C6F64" w:rsidP="00862AFE">
            <w:pPr>
              <w:jc w:val="center"/>
              <w:rPr>
                <w:lang w:eastAsia="en-GB"/>
              </w:rPr>
            </w:pPr>
            <w:r w:rsidRPr="003C22EA">
              <w:rPr>
                <w:b/>
                <w:bCs/>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D4FD8A" w14:textId="77777777" w:rsidR="008C6F64" w:rsidRPr="003C22EA" w:rsidRDefault="008C6F64" w:rsidP="00862AFE">
            <w:pPr>
              <w:rPr>
                <w:lang w:eastAsia="en-GB"/>
              </w:rPr>
            </w:pPr>
            <w:r w:rsidRPr="003C22EA">
              <w:rPr>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3A20EE8" w14:textId="77777777" w:rsidR="008C6F64" w:rsidRPr="003C22EA" w:rsidRDefault="008C6F64" w:rsidP="00862AFE">
            <w:pPr>
              <w:rPr>
                <w:lang w:eastAsia="en-GB"/>
              </w:rPr>
            </w:pPr>
            <w:r w:rsidRPr="003C22EA">
              <w:rPr>
                <w:lang w:eastAsia="en-GB"/>
              </w:rPr>
              <w:t>Pupil of non-compulsory school age is not required to attend</w:t>
            </w:r>
          </w:p>
        </w:tc>
      </w:tr>
      <w:tr w:rsidR="008C6F64" w:rsidRPr="003C22EA" w14:paraId="254A0263"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0CF7E8" w14:textId="77777777" w:rsidR="008C6F64" w:rsidRPr="003C22EA" w:rsidRDefault="008C6F64" w:rsidP="00862AFE">
            <w:pPr>
              <w:jc w:val="center"/>
              <w:rPr>
                <w:lang w:eastAsia="en-GB"/>
              </w:rPr>
            </w:pPr>
            <w:r w:rsidRPr="003C22EA">
              <w:rPr>
                <w:b/>
                <w:bCs/>
                <w:lang w:eastAsia="en-GB"/>
              </w:rPr>
              <w:lastRenderedPageBreak/>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73B62D" w14:textId="77777777" w:rsidR="008C6F64" w:rsidRPr="003C22EA" w:rsidRDefault="008C6F64" w:rsidP="00862AFE">
            <w:pPr>
              <w:rPr>
                <w:lang w:eastAsia="en-GB"/>
              </w:rPr>
            </w:pPr>
            <w:r w:rsidRPr="003C22EA">
              <w:rPr>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8FCACC" w14:textId="77777777" w:rsidR="008C6F64" w:rsidRPr="003C22EA" w:rsidRDefault="008C6F64" w:rsidP="00862AFE">
            <w:pPr>
              <w:rPr>
                <w:lang w:eastAsia="en-GB"/>
              </w:rPr>
            </w:pPr>
            <w:r w:rsidRPr="003C22EA">
              <w:rPr>
                <w:lang w:eastAsia="en-GB"/>
              </w:rPr>
              <w:t>Pupil is not in school due to having a part-time timetable</w:t>
            </w:r>
          </w:p>
        </w:tc>
      </w:tr>
      <w:tr w:rsidR="008C6F64" w:rsidRPr="003C22EA" w14:paraId="60B69285"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AAF844" w14:textId="77777777" w:rsidR="008C6F64" w:rsidRPr="003C22EA" w:rsidRDefault="008C6F64" w:rsidP="00862AFE">
            <w:pPr>
              <w:jc w:val="center"/>
              <w:rPr>
                <w:lang w:eastAsia="en-GB"/>
              </w:rPr>
            </w:pPr>
            <w:r w:rsidRPr="003C22EA">
              <w:rPr>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9DFE1" w14:textId="77777777" w:rsidR="008C6F64" w:rsidRPr="003C22EA" w:rsidRDefault="008C6F64" w:rsidP="00862AFE">
            <w:pPr>
              <w:rPr>
                <w:lang w:eastAsia="en-GB"/>
              </w:rPr>
            </w:pPr>
            <w:r w:rsidRPr="003C22EA">
              <w:rPr>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0C53356" w14:textId="77777777" w:rsidR="008C6F64" w:rsidRPr="003C22EA" w:rsidRDefault="008C6F64" w:rsidP="00862AFE">
            <w:pPr>
              <w:rPr>
                <w:lang w:eastAsia="en-GB"/>
              </w:rPr>
            </w:pPr>
            <w:r w:rsidRPr="003C22EA">
              <w:rPr>
                <w:lang w:eastAsia="en-GB"/>
              </w:rPr>
              <w:t>Pupil has been granted a leave of absence due to exceptional circumstances</w:t>
            </w:r>
          </w:p>
        </w:tc>
      </w:tr>
      <w:tr w:rsidR="008C6F64" w:rsidRPr="003C22EA" w14:paraId="7F607054"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9F60AD0" w14:textId="77777777" w:rsidR="008C6F64" w:rsidRPr="003C22EA" w:rsidRDefault="008C6F64" w:rsidP="00862AFE">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other authorised reasons</w:t>
            </w:r>
          </w:p>
        </w:tc>
      </w:tr>
      <w:tr w:rsidR="008C6F64" w:rsidRPr="003C22EA" w14:paraId="04BD9643"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86CAE5" w14:textId="77777777" w:rsidR="008C6F64" w:rsidRPr="003C22EA" w:rsidRDefault="008C6F64" w:rsidP="00862AFE">
            <w:pPr>
              <w:jc w:val="center"/>
              <w:rPr>
                <w:lang w:eastAsia="en-GB"/>
              </w:rPr>
            </w:pPr>
            <w:r w:rsidRPr="003C22EA">
              <w:rPr>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55EA57" w14:textId="77777777" w:rsidR="008C6F64" w:rsidRPr="003C22EA" w:rsidRDefault="008C6F64" w:rsidP="00862AFE">
            <w:pPr>
              <w:rPr>
                <w:lang w:eastAsia="en-GB"/>
              </w:rPr>
            </w:pPr>
            <w:r w:rsidRPr="003C22EA">
              <w:rPr>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084B29" w14:textId="77777777" w:rsidR="008C6F64" w:rsidRPr="003C22EA" w:rsidRDefault="008C6F64" w:rsidP="00862AFE">
            <w:pPr>
              <w:rPr>
                <w:lang w:eastAsia="en-GB"/>
              </w:rPr>
            </w:pPr>
            <w:r w:rsidRPr="003C22EA">
              <w:rPr>
                <w:lang w:eastAsia="en-GB"/>
              </w:rPr>
              <w:t>Pupil is a ‘mobile child’ who is travelling with their parent(s) who are travelling for occupational purposes</w:t>
            </w:r>
          </w:p>
        </w:tc>
      </w:tr>
      <w:tr w:rsidR="008C6F64" w:rsidRPr="003C22EA" w14:paraId="36BC79DB"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5453E4" w14:textId="77777777" w:rsidR="008C6F64" w:rsidRPr="003C22EA" w:rsidRDefault="008C6F64" w:rsidP="00862AFE">
            <w:pPr>
              <w:jc w:val="center"/>
              <w:rPr>
                <w:lang w:eastAsia="en-GB"/>
              </w:rPr>
            </w:pPr>
            <w:r w:rsidRPr="003C22EA">
              <w:rPr>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3CBC80" w14:textId="77777777" w:rsidR="008C6F64" w:rsidRPr="003C22EA" w:rsidRDefault="008C6F64" w:rsidP="00862AFE">
            <w:pPr>
              <w:rPr>
                <w:lang w:eastAsia="en-GB"/>
              </w:rPr>
            </w:pPr>
            <w:r w:rsidRPr="003C22EA">
              <w:rPr>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96FFC2" w14:textId="77777777" w:rsidR="008C6F64" w:rsidRPr="003C22EA" w:rsidRDefault="008C6F64" w:rsidP="00862AFE">
            <w:pPr>
              <w:rPr>
                <w:lang w:eastAsia="en-GB"/>
              </w:rPr>
            </w:pPr>
            <w:r w:rsidRPr="003C22EA">
              <w:rPr>
                <w:lang w:eastAsia="en-GB"/>
              </w:rPr>
              <w:t>Pupil is taking part in a day of religious observance</w:t>
            </w:r>
          </w:p>
        </w:tc>
      </w:tr>
      <w:tr w:rsidR="008C6F64" w:rsidRPr="003C22EA" w14:paraId="2D27BC02"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06B3E5" w14:textId="77777777" w:rsidR="008C6F64" w:rsidRPr="003C22EA" w:rsidRDefault="008C6F64" w:rsidP="00862AFE">
            <w:pPr>
              <w:jc w:val="center"/>
              <w:rPr>
                <w:lang w:eastAsia="en-GB"/>
              </w:rPr>
            </w:pPr>
            <w:r w:rsidRPr="003C22EA">
              <w:rPr>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9B9D47" w14:textId="77777777" w:rsidR="008C6F64" w:rsidRPr="003C22EA" w:rsidRDefault="008C6F64" w:rsidP="00862AFE">
            <w:pPr>
              <w:rPr>
                <w:lang w:eastAsia="en-GB"/>
              </w:rPr>
            </w:pPr>
            <w:r w:rsidRPr="003C22EA">
              <w:rPr>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4DF261F" w14:textId="77777777" w:rsidR="008C6F64" w:rsidRPr="003C22EA" w:rsidRDefault="008C6F64" w:rsidP="00862AFE">
            <w:pPr>
              <w:rPr>
                <w:lang w:eastAsia="en-GB"/>
              </w:rPr>
            </w:pPr>
            <w:r w:rsidRPr="003C22EA">
              <w:rPr>
                <w:lang w:eastAsia="en-GB"/>
              </w:rPr>
              <w:t>Pupil is unable to attend due to illness (either related to physical or mental health)</w:t>
            </w:r>
          </w:p>
        </w:tc>
      </w:tr>
      <w:tr w:rsidR="008C6F64" w:rsidRPr="003C22EA" w14:paraId="42915573"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AEDD99" w14:textId="77777777" w:rsidR="008C6F64" w:rsidRPr="003C22EA" w:rsidRDefault="008C6F64" w:rsidP="00862AFE">
            <w:pPr>
              <w:jc w:val="center"/>
              <w:rPr>
                <w:lang w:eastAsia="en-GB"/>
              </w:rPr>
            </w:pPr>
            <w:r w:rsidRPr="003C22EA">
              <w:rPr>
                <w:b/>
                <w:bCs/>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BBE2E7" w14:textId="77777777" w:rsidR="008C6F64" w:rsidRPr="003C22EA" w:rsidRDefault="008C6F64" w:rsidP="00862AFE">
            <w:pPr>
              <w:rPr>
                <w:lang w:eastAsia="en-GB"/>
              </w:rPr>
            </w:pPr>
            <w:r w:rsidRPr="003C22EA">
              <w:rPr>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F9B194" w14:textId="77777777" w:rsidR="008C6F64" w:rsidRPr="003C22EA" w:rsidRDefault="008C6F64" w:rsidP="00862AFE">
            <w:pPr>
              <w:rPr>
                <w:lang w:eastAsia="en-GB"/>
              </w:rPr>
            </w:pPr>
            <w:r w:rsidRPr="003C22EA">
              <w:rPr>
                <w:lang w:eastAsia="en-GB"/>
              </w:rPr>
              <w:t>Pupil has been suspended or excluded from school and no alternative provision has been made</w:t>
            </w:r>
          </w:p>
        </w:tc>
      </w:tr>
      <w:tr w:rsidR="008C6F64" w:rsidRPr="003C22EA" w14:paraId="604894CE"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21FDEB5" w14:textId="77777777" w:rsidR="008C6F64" w:rsidRPr="003C22EA" w:rsidRDefault="008C6F64" w:rsidP="00862AFE">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unable to attend school because of unavoidable cause</w:t>
            </w:r>
          </w:p>
        </w:tc>
      </w:tr>
      <w:tr w:rsidR="008C6F64" w:rsidRPr="003C22EA" w14:paraId="49075CB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C0F43A" w14:textId="77777777" w:rsidR="008C6F64" w:rsidRPr="003C22EA" w:rsidRDefault="008C6F64" w:rsidP="00862AFE">
            <w:pPr>
              <w:jc w:val="center"/>
              <w:rPr>
                <w:lang w:eastAsia="en-GB"/>
              </w:rPr>
            </w:pPr>
            <w:r w:rsidRPr="003C22EA">
              <w:rPr>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C87EC" w14:textId="77777777" w:rsidR="008C6F64" w:rsidRPr="003C22EA" w:rsidRDefault="008C6F64" w:rsidP="00862AFE">
            <w:pPr>
              <w:rPr>
                <w:lang w:eastAsia="en-GB"/>
              </w:rPr>
            </w:pPr>
            <w:r w:rsidRPr="003C22EA">
              <w:rPr>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0F01E9B" w14:textId="77777777" w:rsidR="008C6F64" w:rsidRPr="003C22EA" w:rsidRDefault="008C6F64" w:rsidP="00862AFE">
            <w:pPr>
              <w:rPr>
                <w:lang w:eastAsia="en-GB"/>
              </w:rPr>
            </w:pPr>
            <w:r w:rsidRPr="003C22EA">
              <w:rPr>
                <w:lang w:eastAsia="en-GB"/>
              </w:rPr>
              <w:t xml:space="preserve">Pupil is unable to attend school because the </w:t>
            </w:r>
            <w:r w:rsidRPr="003C22EA">
              <w:rPr>
                <w:lang w:eastAsia="en-GB"/>
              </w:rPr>
              <w:br/>
              <w:t>local authority has failed to make access arrangements to enable attendance at school</w:t>
            </w:r>
          </w:p>
        </w:tc>
      </w:tr>
      <w:tr w:rsidR="008C6F64" w:rsidRPr="003C22EA" w14:paraId="3264C55E"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367628" w14:textId="77777777" w:rsidR="008C6F64" w:rsidRPr="003C22EA" w:rsidRDefault="008C6F64" w:rsidP="00862AFE">
            <w:pPr>
              <w:jc w:val="center"/>
              <w:rPr>
                <w:lang w:eastAsia="en-GB"/>
              </w:rPr>
            </w:pPr>
            <w:r w:rsidRPr="003C22EA">
              <w:rPr>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FB3DDA" w14:textId="77777777" w:rsidR="008C6F64" w:rsidRPr="003C22EA" w:rsidRDefault="008C6F64" w:rsidP="00862AFE">
            <w:pPr>
              <w:rPr>
                <w:lang w:eastAsia="en-GB"/>
              </w:rPr>
            </w:pPr>
            <w:r w:rsidRPr="003C22EA">
              <w:rPr>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DBBC19" w14:textId="77777777" w:rsidR="008C6F64" w:rsidRPr="003C22EA" w:rsidRDefault="008C6F64" w:rsidP="00862AFE">
            <w:pPr>
              <w:rPr>
                <w:lang w:eastAsia="en-GB"/>
              </w:rPr>
            </w:pPr>
            <w:r w:rsidRPr="003C22EA">
              <w:rPr>
                <w:lang w:eastAsia="en-GB"/>
              </w:rPr>
              <w:t>Pupil is unable to attend because school is not within walking distance of their home and the transport normally provided is not available</w:t>
            </w:r>
          </w:p>
        </w:tc>
      </w:tr>
      <w:tr w:rsidR="008C6F64" w:rsidRPr="003C22EA" w14:paraId="7A1B5DBE"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6E8B1D" w14:textId="77777777" w:rsidR="008C6F64" w:rsidRPr="003C22EA" w:rsidRDefault="008C6F64" w:rsidP="00862AFE">
            <w:pPr>
              <w:jc w:val="center"/>
              <w:rPr>
                <w:lang w:eastAsia="en-GB"/>
              </w:rPr>
            </w:pPr>
            <w:r w:rsidRPr="003C22EA">
              <w:rPr>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01A124" w14:textId="77777777" w:rsidR="008C6F64" w:rsidRPr="003C22EA" w:rsidRDefault="008C6F64" w:rsidP="00862AFE">
            <w:pPr>
              <w:rPr>
                <w:lang w:eastAsia="en-GB"/>
              </w:rPr>
            </w:pPr>
            <w:r w:rsidRPr="003C22EA">
              <w:rPr>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C8FAAD" w14:textId="77777777" w:rsidR="008C6F64" w:rsidRPr="003C22EA" w:rsidRDefault="008C6F64" w:rsidP="00862AFE">
            <w:pPr>
              <w:rPr>
                <w:lang w:eastAsia="en-GB"/>
              </w:rPr>
            </w:pPr>
            <w:r w:rsidRPr="003C22EA">
              <w:rPr>
                <w:lang w:eastAsia="en-GB"/>
              </w:rPr>
              <w:t>Pupil is unable to attend because of widespread disruption to travel caused by a local, national or international emergency</w:t>
            </w:r>
          </w:p>
        </w:tc>
      </w:tr>
      <w:tr w:rsidR="008C6F64" w:rsidRPr="003C22EA" w14:paraId="5D74034D"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065954" w14:textId="77777777" w:rsidR="008C6F64" w:rsidRPr="003C22EA" w:rsidRDefault="008C6F64" w:rsidP="00862AFE">
            <w:pPr>
              <w:jc w:val="center"/>
              <w:rPr>
                <w:lang w:eastAsia="en-GB"/>
              </w:rPr>
            </w:pPr>
            <w:r w:rsidRPr="003C22EA">
              <w:rPr>
                <w:b/>
                <w:bCs/>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AE534" w14:textId="77777777" w:rsidR="008C6F64" w:rsidRPr="003C22EA" w:rsidRDefault="008C6F64" w:rsidP="00862AFE">
            <w:pPr>
              <w:rPr>
                <w:lang w:eastAsia="en-GB"/>
              </w:rPr>
            </w:pPr>
            <w:r w:rsidRPr="003C22EA">
              <w:rPr>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90F5D7" w14:textId="77777777" w:rsidR="008C6F64" w:rsidRPr="003C22EA" w:rsidRDefault="008C6F64" w:rsidP="00862AFE">
            <w:pPr>
              <w:rPr>
                <w:lang w:eastAsia="en-GB"/>
              </w:rPr>
            </w:pPr>
            <w:r w:rsidRPr="003C22EA">
              <w:rPr>
                <w:lang w:eastAsia="en-GB"/>
              </w:rPr>
              <w:t>Pupil is unable to attend because they cannot practicably be accommodated in the part of the premises that remains open</w:t>
            </w:r>
          </w:p>
        </w:tc>
      </w:tr>
      <w:tr w:rsidR="008C6F64" w:rsidRPr="003C22EA" w14:paraId="2E2702CE"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BA9039" w14:textId="77777777" w:rsidR="008C6F64" w:rsidRPr="003C22EA" w:rsidRDefault="008C6F64" w:rsidP="00862AFE">
            <w:pPr>
              <w:jc w:val="center"/>
              <w:rPr>
                <w:lang w:eastAsia="en-GB"/>
              </w:rPr>
            </w:pPr>
            <w:r w:rsidRPr="003C22EA">
              <w:rPr>
                <w:b/>
                <w:bCs/>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145D46" w14:textId="77777777" w:rsidR="008C6F64" w:rsidRPr="003C22EA" w:rsidRDefault="008C6F64" w:rsidP="00862AFE">
            <w:pPr>
              <w:rPr>
                <w:lang w:eastAsia="en-GB"/>
              </w:rPr>
            </w:pPr>
            <w:r w:rsidRPr="003C22EA">
              <w:rPr>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A5B877" w14:textId="77777777" w:rsidR="008C6F64" w:rsidRPr="003C22EA" w:rsidRDefault="008C6F64" w:rsidP="00862AFE">
            <w:pPr>
              <w:rPr>
                <w:lang w:eastAsia="en-GB"/>
              </w:rPr>
            </w:pPr>
            <w:r w:rsidRPr="003C22EA">
              <w:rPr>
                <w:lang w:eastAsia="en-GB"/>
              </w:rPr>
              <w:t>Every pupil absent as the school is closed unexpectedly (e.g. due to adverse weather)</w:t>
            </w:r>
          </w:p>
        </w:tc>
      </w:tr>
      <w:tr w:rsidR="008C6F64" w:rsidRPr="003C22EA" w14:paraId="2F63B16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ADCB4" w14:textId="77777777" w:rsidR="008C6F64" w:rsidRPr="003C22EA" w:rsidRDefault="008C6F64" w:rsidP="00862AFE">
            <w:pPr>
              <w:jc w:val="center"/>
              <w:rPr>
                <w:lang w:eastAsia="en-GB"/>
              </w:rPr>
            </w:pPr>
            <w:r w:rsidRPr="003C22EA">
              <w:rPr>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8B58B1" w14:textId="77777777" w:rsidR="008C6F64" w:rsidRPr="003C22EA" w:rsidRDefault="008C6F64" w:rsidP="00862AFE">
            <w:pPr>
              <w:rPr>
                <w:lang w:eastAsia="en-GB"/>
              </w:rPr>
            </w:pPr>
            <w:r w:rsidRPr="003C22EA">
              <w:rPr>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58DE2B" w14:textId="77777777" w:rsidR="008C6F64" w:rsidRPr="003C22EA" w:rsidRDefault="008C6F64" w:rsidP="00862AFE">
            <w:pPr>
              <w:rPr>
                <w:lang w:eastAsia="en-GB"/>
              </w:rPr>
            </w:pPr>
            <w:r w:rsidRPr="003C22EA">
              <w:rPr>
                <w:lang w:eastAsia="en-GB"/>
              </w:rPr>
              <w:t>Pupil is unable to attend as they are:</w:t>
            </w:r>
          </w:p>
          <w:p w14:paraId="6BA8FCCF" w14:textId="77777777" w:rsidR="008C6F64" w:rsidRPr="003C22EA" w:rsidRDefault="008C6F64" w:rsidP="008C6F64">
            <w:pPr>
              <w:numPr>
                <w:ilvl w:val="0"/>
                <w:numId w:val="32"/>
              </w:numPr>
              <w:pBdr>
                <w:left w:val="none" w:sz="0" w:space="8" w:color="auto"/>
              </w:pBdr>
              <w:spacing w:after="120"/>
              <w:ind w:hanging="424"/>
              <w:rPr>
                <w:rFonts w:ascii="Times New Roman" w:hAnsi="Times New Roman"/>
                <w:lang w:eastAsia="en-GB"/>
              </w:rPr>
            </w:pPr>
            <w:r w:rsidRPr="003C22EA">
              <w:rPr>
                <w:lang w:eastAsia="en-GB"/>
              </w:rPr>
              <w:t>In police detention</w:t>
            </w:r>
          </w:p>
          <w:p w14:paraId="1A2D733F" w14:textId="77777777" w:rsidR="008C6F64" w:rsidRPr="003C22EA" w:rsidRDefault="008C6F64" w:rsidP="008C6F64">
            <w:pPr>
              <w:numPr>
                <w:ilvl w:val="0"/>
                <w:numId w:val="32"/>
              </w:numPr>
              <w:pBdr>
                <w:left w:val="none" w:sz="0" w:space="8" w:color="auto"/>
              </w:pBdr>
              <w:spacing w:after="120"/>
              <w:ind w:hanging="424"/>
              <w:rPr>
                <w:rFonts w:ascii="Times New Roman" w:hAnsi="Times New Roman"/>
                <w:lang w:eastAsia="en-GB"/>
              </w:rPr>
            </w:pPr>
            <w:r w:rsidRPr="003C22EA">
              <w:rPr>
                <w:lang w:eastAsia="en-GB"/>
              </w:rPr>
              <w:t>Remanded to youth detention, awaiting trial or sentencing, or</w:t>
            </w:r>
          </w:p>
          <w:p w14:paraId="3D6B91A9" w14:textId="77777777" w:rsidR="008C6F64" w:rsidRPr="003C22EA" w:rsidRDefault="008C6F64" w:rsidP="008C6F64">
            <w:pPr>
              <w:numPr>
                <w:ilvl w:val="0"/>
                <w:numId w:val="32"/>
              </w:numPr>
              <w:pBdr>
                <w:left w:val="none" w:sz="0" w:space="8" w:color="auto"/>
              </w:pBdr>
              <w:spacing w:after="120"/>
              <w:ind w:hanging="424"/>
              <w:rPr>
                <w:rFonts w:ascii="Times New Roman" w:hAnsi="Times New Roman"/>
                <w:lang w:eastAsia="en-GB"/>
              </w:rPr>
            </w:pPr>
            <w:r w:rsidRPr="003C22EA">
              <w:rPr>
                <w:lang w:eastAsia="en-GB"/>
              </w:rPr>
              <w:t>Detained under a sentence of detention</w:t>
            </w:r>
          </w:p>
        </w:tc>
      </w:tr>
      <w:tr w:rsidR="008C6F64" w:rsidRPr="003C22EA" w14:paraId="049DBC41"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B7722E" w14:textId="77777777" w:rsidR="008C6F64" w:rsidRPr="003C22EA" w:rsidRDefault="008C6F64" w:rsidP="00862AFE">
            <w:pPr>
              <w:jc w:val="center"/>
              <w:rPr>
                <w:lang w:eastAsia="en-GB"/>
              </w:rPr>
            </w:pPr>
            <w:r w:rsidRPr="003C22EA">
              <w:rPr>
                <w:b/>
                <w:bCs/>
                <w:lang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22BB16" w14:textId="77777777" w:rsidR="008C6F64" w:rsidRPr="003C22EA" w:rsidRDefault="008C6F64" w:rsidP="00862AFE">
            <w:pPr>
              <w:rPr>
                <w:lang w:eastAsia="en-GB"/>
              </w:rPr>
            </w:pPr>
            <w:r w:rsidRPr="003C22EA">
              <w:rPr>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EC9D71" w14:textId="77777777" w:rsidR="008C6F64" w:rsidRPr="003C22EA" w:rsidRDefault="008C6F64" w:rsidP="00862AFE">
            <w:pPr>
              <w:rPr>
                <w:lang w:eastAsia="en-GB"/>
              </w:rPr>
            </w:pPr>
            <w:r w:rsidRPr="003C22EA">
              <w:rPr>
                <w:lang w:eastAsia="en-GB"/>
              </w:rPr>
              <w:t>Pupil’s travel to or attendance at the school would be prohibited under public health guidance or law</w:t>
            </w:r>
          </w:p>
        </w:tc>
      </w:tr>
      <w:tr w:rsidR="008C6F64" w:rsidRPr="003C22EA" w14:paraId="138C0E18"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5E2FA5" w14:textId="77777777" w:rsidR="008C6F64" w:rsidRPr="003C22EA" w:rsidRDefault="008C6F64" w:rsidP="00862AFE">
            <w:pPr>
              <w:jc w:val="center"/>
              <w:rPr>
                <w:lang w:eastAsia="en-GB"/>
              </w:rPr>
            </w:pPr>
            <w:r w:rsidRPr="003C22EA">
              <w:rPr>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F18BBE" w14:textId="77777777" w:rsidR="008C6F64" w:rsidRPr="003C22EA" w:rsidRDefault="008C6F64" w:rsidP="00862AFE">
            <w:pPr>
              <w:rPr>
                <w:lang w:eastAsia="en-GB"/>
              </w:rPr>
            </w:pPr>
            <w:r w:rsidRPr="003C22EA">
              <w:rPr>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866EEB" w14:textId="77777777" w:rsidR="008C6F64" w:rsidRPr="003C22EA" w:rsidRDefault="008C6F64" w:rsidP="00862AFE">
            <w:pPr>
              <w:rPr>
                <w:lang w:eastAsia="en-GB"/>
              </w:rPr>
            </w:pPr>
            <w:r w:rsidRPr="003C22EA">
              <w:rPr>
                <w:lang w:eastAsia="en-GB"/>
              </w:rPr>
              <w:t>To be used where an unavoidable cause is not covered by the other codes</w:t>
            </w:r>
          </w:p>
        </w:tc>
      </w:tr>
      <w:tr w:rsidR="008C6F64" w:rsidRPr="003C22EA" w14:paraId="69F9DC5B"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553B7C1" w14:textId="77777777" w:rsidR="008C6F64" w:rsidRPr="003C22EA" w:rsidRDefault="008C6F64" w:rsidP="00862AFE">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unauthorised absence</w:t>
            </w:r>
          </w:p>
        </w:tc>
      </w:tr>
      <w:tr w:rsidR="008C6F64" w:rsidRPr="003C22EA" w14:paraId="676FE2E0"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DE78E1" w14:textId="77777777" w:rsidR="008C6F64" w:rsidRPr="003C22EA" w:rsidRDefault="008C6F64" w:rsidP="00862AFE">
            <w:pPr>
              <w:jc w:val="center"/>
              <w:rPr>
                <w:lang w:eastAsia="en-GB"/>
              </w:rPr>
            </w:pPr>
            <w:r w:rsidRPr="003C22EA">
              <w:rPr>
                <w:b/>
                <w:bCs/>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27F013" w14:textId="77777777" w:rsidR="008C6F64" w:rsidRPr="003C22EA" w:rsidRDefault="008C6F64" w:rsidP="00862AFE">
            <w:pPr>
              <w:rPr>
                <w:lang w:eastAsia="en-GB"/>
              </w:rPr>
            </w:pPr>
            <w:r w:rsidRPr="003C22EA">
              <w:rPr>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55A31D" w14:textId="77777777" w:rsidR="008C6F64" w:rsidRPr="003C22EA" w:rsidRDefault="008C6F64" w:rsidP="00862AFE">
            <w:pPr>
              <w:rPr>
                <w:lang w:eastAsia="en-GB"/>
              </w:rPr>
            </w:pPr>
            <w:r w:rsidRPr="003C22EA">
              <w:rPr>
                <w:lang w:eastAsia="en-GB"/>
              </w:rPr>
              <w:t>Pupil is absent for the purpose of a holiday, not approved by the school</w:t>
            </w:r>
          </w:p>
        </w:tc>
      </w:tr>
      <w:tr w:rsidR="008C6F64" w:rsidRPr="003C22EA" w14:paraId="59228DA9"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0C21BE" w14:textId="77777777" w:rsidR="008C6F64" w:rsidRPr="003C22EA" w:rsidRDefault="008C6F64" w:rsidP="00862AFE">
            <w:pPr>
              <w:jc w:val="center"/>
              <w:rPr>
                <w:lang w:eastAsia="en-GB"/>
              </w:rPr>
            </w:pPr>
            <w:r w:rsidRPr="003C22EA">
              <w:rPr>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95AC44" w14:textId="77777777" w:rsidR="008C6F64" w:rsidRPr="003C22EA" w:rsidRDefault="008C6F64" w:rsidP="00862AFE">
            <w:pPr>
              <w:rPr>
                <w:lang w:eastAsia="en-GB"/>
              </w:rPr>
            </w:pPr>
            <w:r w:rsidRPr="003C22EA">
              <w:rPr>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2CABEE" w14:textId="77777777" w:rsidR="008C6F64" w:rsidRPr="003C22EA" w:rsidRDefault="008C6F64" w:rsidP="00862AFE">
            <w:pPr>
              <w:rPr>
                <w:lang w:eastAsia="en-GB"/>
              </w:rPr>
            </w:pPr>
            <w:r w:rsidRPr="003C22EA">
              <w:rPr>
                <w:lang w:eastAsia="en-GB"/>
              </w:rPr>
              <w:t>Reason for absence has not been established before the register closes</w:t>
            </w:r>
          </w:p>
        </w:tc>
      </w:tr>
      <w:tr w:rsidR="008C6F64" w:rsidRPr="003C22EA" w14:paraId="25F483BA"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84BEA1" w14:textId="77777777" w:rsidR="008C6F64" w:rsidRPr="003C22EA" w:rsidRDefault="008C6F64" w:rsidP="00862AFE">
            <w:pPr>
              <w:jc w:val="center"/>
              <w:rPr>
                <w:lang w:eastAsia="en-GB"/>
              </w:rPr>
            </w:pPr>
            <w:r w:rsidRPr="003C22EA">
              <w:rPr>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5A5F14" w14:textId="77777777" w:rsidR="008C6F64" w:rsidRPr="003C22EA" w:rsidRDefault="008C6F64" w:rsidP="00862AFE">
            <w:pPr>
              <w:rPr>
                <w:lang w:eastAsia="en-GB"/>
              </w:rPr>
            </w:pPr>
            <w:r w:rsidRPr="003C22EA">
              <w:rPr>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C6699DF" w14:textId="77777777" w:rsidR="008C6F64" w:rsidRPr="003C22EA" w:rsidRDefault="008C6F64" w:rsidP="00862AFE">
            <w:pPr>
              <w:rPr>
                <w:lang w:eastAsia="en-GB"/>
              </w:rPr>
            </w:pPr>
            <w:r w:rsidRPr="003C22EA">
              <w:rPr>
                <w:lang w:eastAsia="en-GB"/>
              </w:rPr>
              <w:t>No reason for absence has been established, or the school isn’t satisfied that the reason given would be recorded using one of the codes for authorised absence</w:t>
            </w:r>
          </w:p>
        </w:tc>
      </w:tr>
      <w:tr w:rsidR="008C6F64" w:rsidRPr="003C22EA" w14:paraId="3118FE1B"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367872" w14:textId="77777777" w:rsidR="008C6F64" w:rsidRPr="003C22EA" w:rsidRDefault="008C6F64" w:rsidP="00862AFE">
            <w:pPr>
              <w:jc w:val="center"/>
              <w:rPr>
                <w:lang w:eastAsia="en-GB"/>
              </w:rPr>
            </w:pPr>
            <w:r w:rsidRPr="003C22EA">
              <w:rPr>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D6CBD5" w14:textId="77777777" w:rsidR="008C6F64" w:rsidRPr="003C22EA" w:rsidRDefault="008C6F64" w:rsidP="00862AFE">
            <w:pPr>
              <w:rPr>
                <w:lang w:eastAsia="en-GB"/>
              </w:rPr>
            </w:pPr>
            <w:r w:rsidRPr="003C22EA">
              <w:rPr>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F64ED0" w14:textId="77777777" w:rsidR="008C6F64" w:rsidRPr="003C22EA" w:rsidRDefault="008C6F64" w:rsidP="00862AFE">
            <w:pPr>
              <w:rPr>
                <w:lang w:eastAsia="en-GB"/>
              </w:rPr>
            </w:pPr>
            <w:r w:rsidRPr="003C22EA">
              <w:rPr>
                <w:lang w:eastAsia="en-GB"/>
              </w:rPr>
              <w:t>Pupil has arrived late, after the register has closed but before the end of session</w:t>
            </w:r>
          </w:p>
        </w:tc>
      </w:tr>
      <w:tr w:rsidR="008C6F64" w:rsidRPr="003C22EA" w14:paraId="3FC4782E" w14:textId="77777777" w:rsidTr="008C6F64">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B2AE009" w14:textId="77777777" w:rsidR="008C6F64" w:rsidRPr="003C22EA" w:rsidRDefault="008C6F64" w:rsidP="00862AFE">
            <w:pPr>
              <w:jc w:val="center"/>
              <w:rPr>
                <w:lang w:eastAsia="en-GB"/>
              </w:rPr>
            </w:pPr>
            <w:r w:rsidRPr="003C22EA">
              <w:rPr>
                <w:b/>
                <w:bCs/>
                <w:lang w:eastAsia="en-GB"/>
              </w:rPr>
              <w:t>Administrative codes</w:t>
            </w:r>
          </w:p>
        </w:tc>
      </w:tr>
      <w:tr w:rsidR="008C6F64" w:rsidRPr="003C22EA" w14:paraId="46DEFBFC" w14:textId="77777777" w:rsidTr="008C6F64">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BBA6CB" w14:textId="77777777" w:rsidR="008C6F64" w:rsidRPr="003C22EA" w:rsidRDefault="008C6F64" w:rsidP="00862AFE">
            <w:pPr>
              <w:jc w:val="center"/>
              <w:rPr>
                <w:lang w:eastAsia="en-GB"/>
              </w:rPr>
            </w:pPr>
            <w:r w:rsidRPr="003C22EA">
              <w:rPr>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BDB371" w14:textId="77777777" w:rsidR="008C6F64" w:rsidRPr="003C22EA" w:rsidRDefault="008C6F64" w:rsidP="00862AFE">
            <w:pPr>
              <w:rPr>
                <w:lang w:eastAsia="en-GB"/>
              </w:rPr>
            </w:pPr>
            <w:r w:rsidRPr="003C22EA">
              <w:rPr>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F2262A" w14:textId="77777777" w:rsidR="008C6F64" w:rsidRPr="003C22EA" w:rsidRDefault="008C6F64" w:rsidP="00862AFE">
            <w:pPr>
              <w:rPr>
                <w:lang w:eastAsia="en-GB"/>
              </w:rPr>
            </w:pPr>
            <w:r w:rsidRPr="003C22EA">
              <w:rPr>
                <w:lang w:eastAsia="en-GB"/>
              </w:rPr>
              <w:t>Pupil has not joined school yet but has been registered</w:t>
            </w:r>
          </w:p>
        </w:tc>
      </w:tr>
      <w:tr w:rsidR="008C6F64" w:rsidRPr="003C22EA" w14:paraId="2E9E5532" w14:textId="77777777" w:rsidTr="008C6F64">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5AFC7B24" w14:textId="77777777" w:rsidR="008C6F64" w:rsidRPr="003C22EA" w:rsidRDefault="008C6F64" w:rsidP="00862AFE">
            <w:pPr>
              <w:jc w:val="center"/>
              <w:rPr>
                <w:lang w:eastAsia="en-GB"/>
              </w:rPr>
            </w:pPr>
            <w:r w:rsidRPr="003C22EA">
              <w:rPr>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34E1744" w14:textId="77777777" w:rsidR="008C6F64" w:rsidRPr="003C22EA" w:rsidRDefault="008C6F64" w:rsidP="00862AFE">
            <w:pPr>
              <w:rPr>
                <w:lang w:eastAsia="en-GB"/>
              </w:rPr>
            </w:pPr>
            <w:r w:rsidRPr="003C22EA">
              <w:rPr>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10711C25" w14:textId="77777777" w:rsidR="008C6F64" w:rsidRPr="003C22EA" w:rsidRDefault="008C6F64" w:rsidP="00862AFE">
            <w:pPr>
              <w:rPr>
                <w:lang w:eastAsia="en-GB"/>
              </w:rPr>
            </w:pPr>
            <w:r w:rsidRPr="003C22EA">
              <w:rPr>
                <w:lang w:eastAsia="en-GB"/>
              </w:rPr>
              <w:t xml:space="preserve">Whole-school closures that are known and </w:t>
            </w:r>
            <w:proofErr w:type="gramStart"/>
            <w:r w:rsidRPr="003C22EA">
              <w:rPr>
                <w:lang w:eastAsia="en-GB"/>
              </w:rPr>
              <w:t>planned in advance</w:t>
            </w:r>
            <w:proofErr w:type="gramEnd"/>
            <w:r w:rsidRPr="003C22EA">
              <w:rPr>
                <w:lang w:eastAsia="en-GB"/>
              </w:rPr>
              <w:t>, including school holidays</w:t>
            </w:r>
          </w:p>
        </w:tc>
      </w:tr>
    </w:tbl>
    <w:p w14:paraId="238601FE" w14:textId="77777777" w:rsidR="008C6F64" w:rsidRPr="003C22EA" w:rsidRDefault="008C6F64" w:rsidP="008C6F64">
      <w:pPr>
        <w:spacing w:after="240" w:line="259" w:lineRule="auto"/>
        <w:rPr>
          <w:sz w:val="28"/>
          <w:szCs w:val="28"/>
          <w:lang w:eastAsia="en-GB"/>
        </w:rPr>
      </w:pPr>
    </w:p>
    <w:bookmarkEnd w:id="19"/>
    <w:p w14:paraId="0F3CABC7" w14:textId="77777777" w:rsidR="008C6F64" w:rsidRPr="003C22EA" w:rsidRDefault="008C6F64" w:rsidP="008C6F64"/>
    <w:p w14:paraId="5B08B5D1" w14:textId="77777777" w:rsidR="009663BE" w:rsidRDefault="009663BE" w:rsidP="008C6F64">
      <w:pPr>
        <w:pStyle w:val="Heading3"/>
        <w:rPr>
          <w:rFonts w:cs="Arial"/>
        </w:rPr>
      </w:pPr>
    </w:p>
    <w:p w14:paraId="16DEB4AB" w14:textId="77777777" w:rsidR="009663BE" w:rsidRDefault="009663BE" w:rsidP="00B510BD">
      <w:pPr>
        <w:autoSpaceDE w:val="0"/>
        <w:autoSpaceDN w:val="0"/>
        <w:adjustRightInd w:val="0"/>
        <w:spacing w:after="4"/>
        <w:rPr>
          <w:rFonts w:cs="Arial"/>
          <w:sz w:val="24"/>
        </w:rPr>
      </w:pPr>
    </w:p>
    <w:p w14:paraId="0AD9C6F4" w14:textId="77777777" w:rsidR="009663BE" w:rsidRDefault="009663BE" w:rsidP="00B510BD">
      <w:pPr>
        <w:autoSpaceDE w:val="0"/>
        <w:autoSpaceDN w:val="0"/>
        <w:adjustRightInd w:val="0"/>
        <w:spacing w:after="4"/>
        <w:rPr>
          <w:rFonts w:cs="Arial"/>
          <w:sz w:val="24"/>
        </w:rPr>
      </w:pPr>
    </w:p>
    <w:p w14:paraId="4B1F511A" w14:textId="77777777" w:rsidR="00B510BD" w:rsidRDefault="00B510BD" w:rsidP="00B510BD">
      <w:pPr>
        <w:autoSpaceDE w:val="0"/>
        <w:autoSpaceDN w:val="0"/>
        <w:adjustRightInd w:val="0"/>
        <w:spacing w:after="4"/>
        <w:rPr>
          <w:rFonts w:cs="Arial"/>
          <w:sz w:val="24"/>
        </w:rPr>
      </w:pPr>
    </w:p>
    <w:p w14:paraId="65F9C3DC" w14:textId="77777777" w:rsidR="00B510BD" w:rsidRPr="00CC31C6" w:rsidRDefault="00B510BD" w:rsidP="00B510BD">
      <w:pPr>
        <w:autoSpaceDE w:val="0"/>
        <w:autoSpaceDN w:val="0"/>
        <w:adjustRightInd w:val="0"/>
        <w:spacing w:after="4"/>
        <w:rPr>
          <w:rFonts w:cs="Arial"/>
          <w:sz w:val="24"/>
        </w:rPr>
      </w:pPr>
    </w:p>
    <w:p w14:paraId="29D6B04F" w14:textId="77777777" w:rsidR="00B510BD" w:rsidRDefault="00B510BD" w:rsidP="0048530D">
      <w:pPr>
        <w:autoSpaceDE w:val="0"/>
        <w:autoSpaceDN w:val="0"/>
        <w:adjustRightInd w:val="0"/>
        <w:spacing w:after="4"/>
        <w:rPr>
          <w:rFonts w:eastAsia="Calibri" w:cs="Arial"/>
          <w:sz w:val="24"/>
          <w:lang w:eastAsia="en-GB"/>
        </w:rPr>
      </w:pPr>
      <w:r w:rsidRPr="00CC31C6">
        <w:rPr>
          <w:rFonts w:cs="Arial"/>
          <w:b/>
          <w:sz w:val="24"/>
        </w:rPr>
        <w:t xml:space="preserve"> </w:t>
      </w:r>
    </w:p>
    <w:p w14:paraId="5023141B" w14:textId="77777777" w:rsidR="00B510BD" w:rsidRDefault="00B510BD" w:rsidP="00B510BD">
      <w:pPr>
        <w:rPr>
          <w:rFonts w:cs="Arial"/>
          <w:b/>
          <w:sz w:val="24"/>
        </w:rPr>
      </w:pPr>
    </w:p>
    <w:p w14:paraId="1F3B1409" w14:textId="77777777" w:rsidR="00B510BD" w:rsidRPr="00CC31C6" w:rsidRDefault="00B510BD" w:rsidP="00B510BD">
      <w:pPr>
        <w:jc w:val="both"/>
        <w:rPr>
          <w:rFonts w:cs="Arial"/>
          <w:b/>
          <w:bCs/>
          <w:sz w:val="24"/>
        </w:rPr>
      </w:pPr>
    </w:p>
    <w:p w14:paraId="562C75D1" w14:textId="77777777" w:rsidR="00B510BD" w:rsidRDefault="00B510BD" w:rsidP="00B510BD">
      <w:pPr>
        <w:jc w:val="both"/>
        <w:rPr>
          <w:rFonts w:cs="Arial"/>
          <w:b/>
          <w:bCs/>
          <w:sz w:val="24"/>
        </w:rPr>
      </w:pPr>
    </w:p>
    <w:p w14:paraId="0A6959E7" w14:textId="77777777" w:rsidR="00B510BD" w:rsidRPr="00CC31C6" w:rsidRDefault="00B510BD" w:rsidP="00B510BD">
      <w:pPr>
        <w:jc w:val="both"/>
        <w:rPr>
          <w:rFonts w:cs="Arial"/>
          <w:bCs/>
          <w:sz w:val="24"/>
        </w:rPr>
      </w:pPr>
      <w:r w:rsidRPr="00CC31C6">
        <w:rPr>
          <w:rFonts w:cs="Arial"/>
          <w:bCs/>
          <w:sz w:val="24"/>
        </w:rPr>
        <w:t xml:space="preserve"> </w:t>
      </w:r>
    </w:p>
    <w:p w14:paraId="664355AD" w14:textId="77777777" w:rsidR="00B510BD" w:rsidRPr="00CC31C6" w:rsidRDefault="00B510BD" w:rsidP="00B510BD">
      <w:pPr>
        <w:tabs>
          <w:tab w:val="left" w:pos="900"/>
        </w:tabs>
        <w:jc w:val="both"/>
        <w:rPr>
          <w:rFonts w:cs="Arial"/>
          <w:b/>
          <w:sz w:val="24"/>
        </w:rPr>
      </w:pPr>
    </w:p>
    <w:p w14:paraId="1A965116" w14:textId="77777777" w:rsidR="00B510BD" w:rsidRPr="00CC31C6" w:rsidRDefault="00B510BD" w:rsidP="00B510BD">
      <w:pPr>
        <w:tabs>
          <w:tab w:val="left" w:pos="900"/>
        </w:tabs>
        <w:jc w:val="both"/>
        <w:rPr>
          <w:rFonts w:cs="Arial"/>
          <w:b/>
          <w:sz w:val="24"/>
        </w:rPr>
      </w:pPr>
    </w:p>
    <w:p w14:paraId="7DF4E37C" w14:textId="77777777" w:rsidR="002B3137" w:rsidRDefault="002B3137" w:rsidP="00B510BD">
      <w:pPr>
        <w:jc w:val="both"/>
        <w:rPr>
          <w:rFonts w:cs="Arial"/>
          <w:b/>
          <w:sz w:val="24"/>
        </w:rPr>
      </w:pPr>
    </w:p>
    <w:p w14:paraId="44FB30F8" w14:textId="77777777" w:rsidR="00B510BD" w:rsidRDefault="00B510BD" w:rsidP="004A64C0">
      <w:pPr>
        <w:rPr>
          <w:rFonts w:cs="Arial"/>
          <w:b/>
          <w:sz w:val="24"/>
        </w:rPr>
      </w:pPr>
    </w:p>
    <w:sectPr w:rsidR="00B510BD" w:rsidSect="00061C07">
      <w:headerReference w:type="even" r:id="rId32"/>
      <w:headerReference w:type="default" r:id="rId33"/>
      <w:footerReference w:type="default" r:id="rId34"/>
      <w:headerReference w:type="first" r:id="rId35"/>
      <w:pgSz w:w="11906" w:h="16838" w:code="9"/>
      <w:pgMar w:top="1008" w:right="1440" w:bottom="1008" w:left="1440" w:header="720" w:footer="149" w:gutter="0"/>
      <w:pgBorders w:offsetFrom="page">
        <w:top w:val="thinThickMediumGap" w:sz="36" w:space="24" w:color="4F6228" w:themeColor="accent3" w:themeShade="80"/>
        <w:left w:val="thinThickMediumGap" w:sz="36" w:space="24" w:color="4F6228" w:themeColor="accent3" w:themeShade="80"/>
        <w:bottom w:val="thinThickMediumGap" w:sz="36" w:space="24" w:color="4F6228" w:themeColor="accent3" w:themeShade="80"/>
        <w:right w:val="thinThickMediumGap" w:sz="36" w:space="24" w:color="4F6228" w:themeColor="accent3" w:themeShade="80"/>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34EE0" w14:textId="77777777" w:rsidR="00E6622E" w:rsidRDefault="00E6622E">
      <w:r>
        <w:separator/>
      </w:r>
    </w:p>
  </w:endnote>
  <w:endnote w:type="continuationSeparator" w:id="0">
    <w:p w14:paraId="06AA9034" w14:textId="77777777" w:rsidR="00E6622E" w:rsidRDefault="00E6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08176"/>
      <w:docPartObj>
        <w:docPartGallery w:val="Page Numbers (Bottom of Page)"/>
        <w:docPartUnique/>
      </w:docPartObj>
    </w:sdtPr>
    <w:sdtEndPr>
      <w:rPr>
        <w:noProof/>
      </w:rPr>
    </w:sdtEndPr>
    <w:sdtContent>
      <w:p w14:paraId="67DA496F" w14:textId="311AA68B" w:rsidR="00653FAA" w:rsidRDefault="00653FAA">
        <w:pPr>
          <w:pStyle w:val="Footer"/>
          <w:jc w:val="center"/>
        </w:pPr>
        <w:r>
          <w:fldChar w:fldCharType="begin"/>
        </w:r>
        <w:r>
          <w:instrText xml:space="preserve"> PAGE   \* MERGEFORMAT </w:instrText>
        </w:r>
        <w:r>
          <w:fldChar w:fldCharType="separate"/>
        </w:r>
        <w:r w:rsidR="00B31141">
          <w:rPr>
            <w:noProof/>
          </w:rPr>
          <w:t>15</w:t>
        </w:r>
        <w:r>
          <w:rPr>
            <w:noProof/>
          </w:rPr>
          <w:fldChar w:fldCharType="end"/>
        </w:r>
      </w:p>
    </w:sdtContent>
  </w:sdt>
  <w:p w14:paraId="31126E5D" w14:textId="77777777" w:rsidR="00061C07" w:rsidRDefault="00061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6556" w14:textId="77777777" w:rsidR="00E6622E" w:rsidRDefault="00E6622E">
      <w:r>
        <w:separator/>
      </w:r>
    </w:p>
  </w:footnote>
  <w:footnote w:type="continuationSeparator" w:id="0">
    <w:p w14:paraId="31F5EA33" w14:textId="77777777" w:rsidR="00E6622E" w:rsidRDefault="00E66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061C07" w:rsidRDefault="00AD184F">
    <w:pPr>
      <w:pStyle w:val="Header"/>
    </w:pPr>
    <w:r>
      <w:rPr>
        <w:noProof/>
        <w:lang w:eastAsia="en-GB"/>
      </w:rPr>
      <w:drawing>
        <wp:anchor distT="0" distB="0" distL="114300" distR="114300" simplePos="0" relativeHeight="251656704" behindDoc="1" locked="0" layoutInCell="0" allowOverlap="1" wp14:anchorId="7A16F947" wp14:editId="07777777">
          <wp:simplePos x="0" y="0"/>
          <wp:positionH relativeFrom="margin">
            <wp:align>center</wp:align>
          </wp:positionH>
          <wp:positionV relativeFrom="margin">
            <wp:align>center</wp:align>
          </wp:positionV>
          <wp:extent cx="5730875" cy="6268720"/>
          <wp:effectExtent l="0" t="0" r="3175" b="0"/>
          <wp:wrapNone/>
          <wp:docPr id="2" name="Picture 2"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D20630" w:rsidRDefault="00AD184F">
    <w:pPr>
      <w:pStyle w:val="Header"/>
      <w:jc w:val="right"/>
    </w:pPr>
    <w:r>
      <w:rPr>
        <w:noProof/>
        <w:lang w:eastAsia="en-GB"/>
      </w:rPr>
      <w:drawing>
        <wp:anchor distT="0" distB="0" distL="114300" distR="114300" simplePos="0" relativeHeight="251657728" behindDoc="1" locked="0" layoutInCell="0" allowOverlap="1" wp14:anchorId="3C8022A9" wp14:editId="07777777">
          <wp:simplePos x="0" y="0"/>
          <wp:positionH relativeFrom="margin">
            <wp:align>center</wp:align>
          </wp:positionH>
          <wp:positionV relativeFrom="margin">
            <wp:align>center</wp:align>
          </wp:positionV>
          <wp:extent cx="5730875" cy="6268720"/>
          <wp:effectExtent l="0" t="0" r="3175" b="0"/>
          <wp:wrapNone/>
          <wp:docPr id="3" name="Picture 3"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p w14:paraId="1DA6542E" w14:textId="77777777" w:rsidR="00D20630" w:rsidRDefault="00D20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E394" w14:textId="77777777" w:rsidR="00061C07" w:rsidRDefault="00000000">
    <w:pPr>
      <w:pStyle w:val="Header"/>
    </w:pPr>
    <w:r>
      <w:rPr>
        <w:noProof/>
        <w:lang w:eastAsia="en-GB"/>
      </w:rPr>
      <w:pict w14:anchorId="08A25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2.4pt" o:bullet="t">
        <v:imagedata r:id="rId1" o:title=""/>
      </v:shape>
    </w:pict>
  </w:numPicBullet>
  <w:numPicBullet w:numPicBulletId="1">
    <w:pict>
      <v:shape id="_x0000_i1026" type="#_x0000_t75" style="width:6.6pt;height:10.8pt"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1"/>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81018EC">
      <w:start w:val="1"/>
      <w:numFmt w:val="bullet"/>
      <w:lvlText w:val=""/>
      <w:lvlPicBulletId w:val="1"/>
      <w:lvlJc w:val="left"/>
      <w:pPr>
        <w:ind w:left="720" w:hanging="360"/>
      </w:pPr>
      <w:rPr>
        <w:rFonts w:ascii="Symbol" w:hAnsi="Symbol"/>
        <w:sz w:val="25"/>
      </w:rPr>
    </w:lvl>
    <w:lvl w:ilvl="1" w:tplc="889E7DA8">
      <w:start w:val="1"/>
      <w:numFmt w:val="bullet"/>
      <w:lvlText w:val="o"/>
      <w:lvlJc w:val="left"/>
      <w:pPr>
        <w:tabs>
          <w:tab w:val="num" w:pos="1440"/>
        </w:tabs>
        <w:ind w:left="1440" w:hanging="360"/>
      </w:pPr>
      <w:rPr>
        <w:rFonts w:ascii="Courier New" w:hAnsi="Courier New"/>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1"/>
      <w:lvlJc w:val="left"/>
      <w:pPr>
        <w:ind w:left="502"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9"/>
    <w:multiLevelType w:val="hybridMultilevel"/>
    <w:tmpl w:val="00000009"/>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A"/>
    <w:multiLevelType w:val="hybridMultilevel"/>
    <w:tmpl w:val="0000000A"/>
    <w:lvl w:ilvl="0" w:tplc="FFFFFFFF">
      <w:start w:val="1"/>
      <w:numFmt w:val="bullet"/>
      <w:lvlText w:val=""/>
      <w:lvlPicBulletId w:val="1"/>
      <w:lvlJc w:val="left"/>
      <w:pPr>
        <w:ind w:left="502"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11"/>
    <w:multiLevelType w:val="hybridMultilevel"/>
    <w:tmpl w:val="0000001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2"/>
    <w:multiLevelType w:val="hybridMultilevel"/>
    <w:tmpl w:val="00000012"/>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3"/>
    <w:multiLevelType w:val="hybridMultilevel"/>
    <w:tmpl w:val="00000013"/>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4"/>
    <w:multiLevelType w:val="hybridMultilevel"/>
    <w:tmpl w:val="0000001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8"/>
    <w:multiLevelType w:val="hybridMultilevel"/>
    <w:tmpl w:val="00000018"/>
    <w:lvl w:ilvl="0" w:tplc="FFFFFFFF">
      <w:start w:val="1"/>
      <w:numFmt w:val="bullet"/>
      <w:lvlText w:val=""/>
      <w:lvlPicBulletId w:val="1"/>
      <w:lvlJc w:val="left"/>
      <w:pPr>
        <w:ind w:left="439" w:hanging="360"/>
      </w:pPr>
      <w:rPr>
        <w:rFonts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13" w15:restartNumberingAfterBreak="0">
    <w:nsid w:val="00000019"/>
    <w:multiLevelType w:val="hybridMultilevel"/>
    <w:tmpl w:val="00000019"/>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104B3320"/>
    <w:multiLevelType w:val="hybridMultilevel"/>
    <w:tmpl w:val="3BE081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E51FD1"/>
    <w:multiLevelType w:val="hybridMultilevel"/>
    <w:tmpl w:val="AAB8EFD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1A97562E"/>
    <w:multiLevelType w:val="hybridMultilevel"/>
    <w:tmpl w:val="D4788A1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283064F3"/>
    <w:multiLevelType w:val="multilevel"/>
    <w:tmpl w:val="F1FE3A76"/>
    <w:lvl w:ilvl="0">
      <w:start w:val="8"/>
      <w:numFmt w:val="decimal"/>
      <w:lvlText w:val="%1"/>
      <w:lvlJc w:val="left"/>
      <w:pPr>
        <w:ind w:left="360" w:hanging="360"/>
      </w:pPr>
      <w:rPr>
        <w:rFonts w:eastAsia="MS Mincho" w:cs="Times New Roman" w:hint="default"/>
      </w:rPr>
    </w:lvl>
    <w:lvl w:ilvl="1">
      <w:start w:val="1"/>
      <w:numFmt w:val="decimal"/>
      <w:lvlText w:val="%1.%2"/>
      <w:lvlJc w:val="left"/>
      <w:pPr>
        <w:ind w:left="360" w:hanging="360"/>
      </w:pPr>
      <w:rPr>
        <w:rFonts w:eastAsia="MS Mincho" w:cs="Times New Roman" w:hint="default"/>
      </w:rPr>
    </w:lvl>
    <w:lvl w:ilvl="2">
      <w:start w:val="1"/>
      <w:numFmt w:val="decimal"/>
      <w:lvlText w:val="%1.%2.%3"/>
      <w:lvlJc w:val="left"/>
      <w:pPr>
        <w:ind w:left="720" w:hanging="720"/>
      </w:pPr>
      <w:rPr>
        <w:rFonts w:eastAsia="MS Mincho" w:cs="Times New Roman" w:hint="default"/>
      </w:rPr>
    </w:lvl>
    <w:lvl w:ilvl="3">
      <w:start w:val="1"/>
      <w:numFmt w:val="decimal"/>
      <w:lvlText w:val="%1.%2.%3.%4"/>
      <w:lvlJc w:val="left"/>
      <w:pPr>
        <w:ind w:left="1080" w:hanging="1080"/>
      </w:pPr>
      <w:rPr>
        <w:rFonts w:eastAsia="MS Mincho" w:cs="Times New Roman" w:hint="default"/>
      </w:rPr>
    </w:lvl>
    <w:lvl w:ilvl="4">
      <w:start w:val="1"/>
      <w:numFmt w:val="decimal"/>
      <w:lvlText w:val="%1.%2.%3.%4.%5"/>
      <w:lvlJc w:val="left"/>
      <w:pPr>
        <w:ind w:left="1080" w:hanging="1080"/>
      </w:pPr>
      <w:rPr>
        <w:rFonts w:eastAsia="MS Mincho" w:cs="Times New Roman" w:hint="default"/>
      </w:rPr>
    </w:lvl>
    <w:lvl w:ilvl="5">
      <w:start w:val="1"/>
      <w:numFmt w:val="decimal"/>
      <w:lvlText w:val="%1.%2.%3.%4.%5.%6"/>
      <w:lvlJc w:val="left"/>
      <w:pPr>
        <w:ind w:left="1440" w:hanging="1440"/>
      </w:pPr>
      <w:rPr>
        <w:rFonts w:eastAsia="MS Mincho" w:cs="Times New Roman" w:hint="default"/>
      </w:rPr>
    </w:lvl>
    <w:lvl w:ilvl="6">
      <w:start w:val="1"/>
      <w:numFmt w:val="decimal"/>
      <w:lvlText w:val="%1.%2.%3.%4.%5.%6.%7"/>
      <w:lvlJc w:val="left"/>
      <w:pPr>
        <w:ind w:left="1440" w:hanging="1440"/>
      </w:pPr>
      <w:rPr>
        <w:rFonts w:eastAsia="MS Mincho" w:cs="Times New Roman" w:hint="default"/>
      </w:rPr>
    </w:lvl>
    <w:lvl w:ilvl="7">
      <w:start w:val="1"/>
      <w:numFmt w:val="decimal"/>
      <w:lvlText w:val="%1.%2.%3.%4.%5.%6.%7.%8"/>
      <w:lvlJc w:val="left"/>
      <w:pPr>
        <w:ind w:left="1800" w:hanging="1800"/>
      </w:pPr>
      <w:rPr>
        <w:rFonts w:eastAsia="MS Mincho" w:cs="Times New Roman" w:hint="default"/>
      </w:rPr>
    </w:lvl>
    <w:lvl w:ilvl="8">
      <w:start w:val="1"/>
      <w:numFmt w:val="decimal"/>
      <w:lvlText w:val="%1.%2.%3.%4.%5.%6.%7.%8.%9"/>
      <w:lvlJc w:val="left"/>
      <w:pPr>
        <w:ind w:left="1800" w:hanging="1800"/>
      </w:pPr>
      <w:rPr>
        <w:rFonts w:eastAsia="MS Mincho" w:cs="Times New Roman" w:hint="default"/>
      </w:rPr>
    </w:lvl>
  </w:abstractNum>
  <w:abstractNum w:abstractNumId="20" w15:restartNumberingAfterBreak="0">
    <w:nsid w:val="30FF6DE2"/>
    <w:multiLevelType w:val="multilevel"/>
    <w:tmpl w:val="0DC2306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7E05BA"/>
    <w:multiLevelType w:val="hybridMultilevel"/>
    <w:tmpl w:val="BE70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E7329B"/>
    <w:multiLevelType w:val="hybridMultilevel"/>
    <w:tmpl w:val="2A046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FD2B74"/>
    <w:multiLevelType w:val="hybridMultilevel"/>
    <w:tmpl w:val="9DCE87F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55AF70FA"/>
    <w:multiLevelType w:val="multilevel"/>
    <w:tmpl w:val="0DC2306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A4F4F4E"/>
    <w:multiLevelType w:val="multilevel"/>
    <w:tmpl w:val="5868203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DD6FAA"/>
    <w:multiLevelType w:val="hybridMultilevel"/>
    <w:tmpl w:val="5DB442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3670CF"/>
    <w:multiLevelType w:val="multilevel"/>
    <w:tmpl w:val="20663F1E"/>
    <w:lvl w:ilvl="0">
      <w:start w:val="9"/>
      <w:numFmt w:val="decimal"/>
      <w:lvlText w:val="%1"/>
      <w:lvlJc w:val="left"/>
      <w:pPr>
        <w:ind w:left="360" w:hanging="360"/>
      </w:pPr>
      <w:rPr>
        <w:rFonts w:eastAsia="MS Mincho" w:cs="Times New Roman" w:hint="default"/>
      </w:rPr>
    </w:lvl>
    <w:lvl w:ilvl="1">
      <w:start w:val="1"/>
      <w:numFmt w:val="decimal"/>
      <w:lvlText w:val="%1.%2"/>
      <w:lvlJc w:val="left"/>
      <w:pPr>
        <w:ind w:left="360" w:hanging="360"/>
      </w:pPr>
      <w:rPr>
        <w:rFonts w:eastAsia="MS Mincho" w:cs="Times New Roman" w:hint="default"/>
      </w:rPr>
    </w:lvl>
    <w:lvl w:ilvl="2">
      <w:start w:val="1"/>
      <w:numFmt w:val="decimal"/>
      <w:lvlText w:val="%1.%2.%3"/>
      <w:lvlJc w:val="left"/>
      <w:pPr>
        <w:ind w:left="720" w:hanging="720"/>
      </w:pPr>
      <w:rPr>
        <w:rFonts w:eastAsia="MS Mincho" w:cs="Times New Roman" w:hint="default"/>
      </w:rPr>
    </w:lvl>
    <w:lvl w:ilvl="3">
      <w:start w:val="1"/>
      <w:numFmt w:val="decimal"/>
      <w:lvlText w:val="%1.%2.%3.%4"/>
      <w:lvlJc w:val="left"/>
      <w:pPr>
        <w:ind w:left="1080" w:hanging="1080"/>
      </w:pPr>
      <w:rPr>
        <w:rFonts w:eastAsia="MS Mincho" w:cs="Times New Roman" w:hint="default"/>
      </w:rPr>
    </w:lvl>
    <w:lvl w:ilvl="4">
      <w:start w:val="1"/>
      <w:numFmt w:val="decimal"/>
      <w:lvlText w:val="%1.%2.%3.%4.%5"/>
      <w:lvlJc w:val="left"/>
      <w:pPr>
        <w:ind w:left="1080" w:hanging="1080"/>
      </w:pPr>
      <w:rPr>
        <w:rFonts w:eastAsia="MS Mincho" w:cs="Times New Roman" w:hint="default"/>
      </w:rPr>
    </w:lvl>
    <w:lvl w:ilvl="5">
      <w:start w:val="1"/>
      <w:numFmt w:val="decimal"/>
      <w:lvlText w:val="%1.%2.%3.%4.%5.%6"/>
      <w:lvlJc w:val="left"/>
      <w:pPr>
        <w:ind w:left="1440" w:hanging="1440"/>
      </w:pPr>
      <w:rPr>
        <w:rFonts w:eastAsia="MS Mincho" w:cs="Times New Roman" w:hint="default"/>
      </w:rPr>
    </w:lvl>
    <w:lvl w:ilvl="6">
      <w:start w:val="1"/>
      <w:numFmt w:val="decimal"/>
      <w:lvlText w:val="%1.%2.%3.%4.%5.%6.%7"/>
      <w:lvlJc w:val="left"/>
      <w:pPr>
        <w:ind w:left="1440" w:hanging="1440"/>
      </w:pPr>
      <w:rPr>
        <w:rFonts w:eastAsia="MS Mincho" w:cs="Times New Roman" w:hint="default"/>
      </w:rPr>
    </w:lvl>
    <w:lvl w:ilvl="7">
      <w:start w:val="1"/>
      <w:numFmt w:val="decimal"/>
      <w:lvlText w:val="%1.%2.%3.%4.%5.%6.%7.%8"/>
      <w:lvlJc w:val="left"/>
      <w:pPr>
        <w:ind w:left="1800" w:hanging="1800"/>
      </w:pPr>
      <w:rPr>
        <w:rFonts w:eastAsia="MS Mincho" w:cs="Times New Roman" w:hint="default"/>
      </w:rPr>
    </w:lvl>
    <w:lvl w:ilvl="8">
      <w:start w:val="1"/>
      <w:numFmt w:val="decimal"/>
      <w:lvlText w:val="%1.%2.%3.%4.%5.%6.%7.%8.%9"/>
      <w:lvlJc w:val="left"/>
      <w:pPr>
        <w:ind w:left="1800" w:hanging="1800"/>
      </w:pPr>
      <w:rPr>
        <w:rFonts w:eastAsia="MS Mincho" w:cs="Times New Roman" w:hint="default"/>
      </w:rPr>
    </w:lvl>
  </w:abstractNum>
  <w:abstractNum w:abstractNumId="28" w15:restartNumberingAfterBreak="0">
    <w:nsid w:val="6036361B"/>
    <w:multiLevelType w:val="hybridMultilevel"/>
    <w:tmpl w:val="CA6ADE9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66575D6C"/>
    <w:multiLevelType w:val="hybridMultilevel"/>
    <w:tmpl w:val="5EF43B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31581"/>
    <w:multiLevelType w:val="hybridMultilevel"/>
    <w:tmpl w:val="4E14B3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685E1CDD"/>
    <w:multiLevelType w:val="hybridMultilevel"/>
    <w:tmpl w:val="2038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C7B7C"/>
    <w:multiLevelType w:val="hybridMultilevel"/>
    <w:tmpl w:val="46E8994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3F41AC0"/>
    <w:multiLevelType w:val="hybridMultilevel"/>
    <w:tmpl w:val="D88063A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3FD1167"/>
    <w:multiLevelType w:val="hybridMultilevel"/>
    <w:tmpl w:val="AFA84D7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133A6C"/>
    <w:multiLevelType w:val="hybridMultilevel"/>
    <w:tmpl w:val="1AF235A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02976861">
    <w:abstractNumId w:val="37"/>
  </w:num>
  <w:num w:numId="2" w16cid:durableId="1212962965">
    <w:abstractNumId w:val="21"/>
  </w:num>
  <w:num w:numId="3" w16cid:durableId="1812282473">
    <w:abstractNumId w:val="23"/>
  </w:num>
  <w:num w:numId="4" w16cid:durableId="717820475">
    <w:abstractNumId w:val="32"/>
  </w:num>
  <w:num w:numId="5" w16cid:durableId="1228415082">
    <w:abstractNumId w:val="28"/>
  </w:num>
  <w:num w:numId="6" w16cid:durableId="2091080260">
    <w:abstractNumId w:val="33"/>
  </w:num>
  <w:num w:numId="7" w16cid:durableId="822740256">
    <w:abstractNumId w:val="18"/>
  </w:num>
  <w:num w:numId="8" w16cid:durableId="736364319">
    <w:abstractNumId w:val="17"/>
  </w:num>
  <w:num w:numId="9" w16cid:durableId="609438544">
    <w:abstractNumId w:val="30"/>
  </w:num>
  <w:num w:numId="10" w16cid:durableId="1743865764">
    <w:abstractNumId w:val="34"/>
  </w:num>
  <w:num w:numId="11" w16cid:durableId="2125035057">
    <w:abstractNumId w:val="31"/>
  </w:num>
  <w:num w:numId="12" w16cid:durableId="86117702">
    <w:abstractNumId w:val="15"/>
  </w:num>
  <w:num w:numId="13" w16cid:durableId="759985660">
    <w:abstractNumId w:val="22"/>
  </w:num>
  <w:num w:numId="14" w16cid:durableId="1217812389">
    <w:abstractNumId w:val="36"/>
  </w:num>
  <w:num w:numId="15" w16cid:durableId="917590955">
    <w:abstractNumId w:val="0"/>
  </w:num>
  <w:num w:numId="16" w16cid:durableId="1585872042">
    <w:abstractNumId w:val="1"/>
  </w:num>
  <w:num w:numId="17" w16cid:durableId="1648431778">
    <w:abstractNumId w:val="2"/>
  </w:num>
  <w:num w:numId="18" w16cid:durableId="609315765">
    <w:abstractNumId w:val="3"/>
  </w:num>
  <w:num w:numId="19" w16cid:durableId="1475832770">
    <w:abstractNumId w:val="4"/>
  </w:num>
  <w:num w:numId="20" w16cid:durableId="393547018">
    <w:abstractNumId w:val="5"/>
  </w:num>
  <w:num w:numId="21" w16cid:durableId="395933166">
    <w:abstractNumId w:val="6"/>
  </w:num>
  <w:num w:numId="22" w16cid:durableId="1554076619">
    <w:abstractNumId w:val="7"/>
  </w:num>
  <w:num w:numId="23" w16cid:durableId="1461797737">
    <w:abstractNumId w:val="8"/>
  </w:num>
  <w:num w:numId="24" w16cid:durableId="1909684976">
    <w:abstractNumId w:val="9"/>
  </w:num>
  <w:num w:numId="25" w16cid:durableId="870844781">
    <w:abstractNumId w:val="10"/>
  </w:num>
  <w:num w:numId="26" w16cid:durableId="585840480">
    <w:abstractNumId w:val="11"/>
  </w:num>
  <w:num w:numId="27" w16cid:durableId="159079810">
    <w:abstractNumId w:val="19"/>
  </w:num>
  <w:num w:numId="28" w16cid:durableId="943613843">
    <w:abstractNumId w:val="26"/>
  </w:num>
  <w:num w:numId="29" w16cid:durableId="1434589751">
    <w:abstractNumId w:val="24"/>
  </w:num>
  <w:num w:numId="30" w16cid:durableId="1946964470">
    <w:abstractNumId w:val="12"/>
  </w:num>
  <w:num w:numId="31" w16cid:durableId="735707599">
    <w:abstractNumId w:val="13"/>
  </w:num>
  <w:num w:numId="32" w16cid:durableId="1939868869">
    <w:abstractNumId w:val="14"/>
  </w:num>
  <w:num w:numId="33" w16cid:durableId="731849801">
    <w:abstractNumId w:val="29"/>
  </w:num>
  <w:num w:numId="34" w16cid:durableId="827211470">
    <w:abstractNumId w:val="20"/>
  </w:num>
  <w:num w:numId="35" w16cid:durableId="105974816">
    <w:abstractNumId w:val="16"/>
  </w:num>
  <w:num w:numId="36" w16cid:durableId="43411408">
    <w:abstractNumId w:val="35"/>
  </w:num>
  <w:num w:numId="37" w16cid:durableId="1596481010">
    <w:abstractNumId w:val="27"/>
  </w:num>
  <w:num w:numId="38" w16cid:durableId="1430850388">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9A1"/>
    <w:rsid w:val="0000414D"/>
    <w:rsid w:val="000062C1"/>
    <w:rsid w:val="00006DAA"/>
    <w:rsid w:val="000158B0"/>
    <w:rsid w:val="00020DDF"/>
    <w:rsid w:val="0002666E"/>
    <w:rsid w:val="00027E34"/>
    <w:rsid w:val="0004496F"/>
    <w:rsid w:val="000522E3"/>
    <w:rsid w:val="00052646"/>
    <w:rsid w:val="00056D9A"/>
    <w:rsid w:val="00060229"/>
    <w:rsid w:val="00061C07"/>
    <w:rsid w:val="0006533B"/>
    <w:rsid w:val="00072E0E"/>
    <w:rsid w:val="0007395D"/>
    <w:rsid w:val="000752A2"/>
    <w:rsid w:val="00077194"/>
    <w:rsid w:val="00083031"/>
    <w:rsid w:val="0008485D"/>
    <w:rsid w:val="0009602B"/>
    <w:rsid w:val="00096F28"/>
    <w:rsid w:val="000C1B9A"/>
    <w:rsid w:val="000C6B58"/>
    <w:rsid w:val="000D15D4"/>
    <w:rsid w:val="000D2084"/>
    <w:rsid w:val="000E61FF"/>
    <w:rsid w:val="000E6846"/>
    <w:rsid w:val="0010144D"/>
    <w:rsid w:val="001026DB"/>
    <w:rsid w:val="001055D8"/>
    <w:rsid w:val="00113378"/>
    <w:rsid w:val="001413E8"/>
    <w:rsid w:val="001442ED"/>
    <w:rsid w:val="001506E2"/>
    <w:rsid w:val="0016119C"/>
    <w:rsid w:val="00163CF5"/>
    <w:rsid w:val="00166F78"/>
    <w:rsid w:val="0017111E"/>
    <w:rsid w:val="00176358"/>
    <w:rsid w:val="00180DC0"/>
    <w:rsid w:val="00184880"/>
    <w:rsid w:val="001B03EF"/>
    <w:rsid w:val="001F1BBE"/>
    <w:rsid w:val="001F5251"/>
    <w:rsid w:val="001F5F38"/>
    <w:rsid w:val="002039E1"/>
    <w:rsid w:val="002262D6"/>
    <w:rsid w:val="00241913"/>
    <w:rsid w:val="00243118"/>
    <w:rsid w:val="00252508"/>
    <w:rsid w:val="002722F4"/>
    <w:rsid w:val="00272BF1"/>
    <w:rsid w:val="00280B17"/>
    <w:rsid w:val="002814E6"/>
    <w:rsid w:val="002873E4"/>
    <w:rsid w:val="0029570A"/>
    <w:rsid w:val="002A19B9"/>
    <w:rsid w:val="002B3137"/>
    <w:rsid w:val="002B36DD"/>
    <w:rsid w:val="002C16E8"/>
    <w:rsid w:val="002D415B"/>
    <w:rsid w:val="002F3CED"/>
    <w:rsid w:val="002F4450"/>
    <w:rsid w:val="00310AD7"/>
    <w:rsid w:val="00311909"/>
    <w:rsid w:val="003165ED"/>
    <w:rsid w:val="00322B71"/>
    <w:rsid w:val="00323F6A"/>
    <w:rsid w:val="00325AA1"/>
    <w:rsid w:val="003320BD"/>
    <w:rsid w:val="00333CF7"/>
    <w:rsid w:val="0034039B"/>
    <w:rsid w:val="00341DA2"/>
    <w:rsid w:val="0035149E"/>
    <w:rsid w:val="00370D1A"/>
    <w:rsid w:val="0037501E"/>
    <w:rsid w:val="00380236"/>
    <w:rsid w:val="00382538"/>
    <w:rsid w:val="00387FD3"/>
    <w:rsid w:val="0039530C"/>
    <w:rsid w:val="00397EA3"/>
    <w:rsid w:val="003A15AD"/>
    <w:rsid w:val="003A3922"/>
    <w:rsid w:val="003B0D0C"/>
    <w:rsid w:val="003C5420"/>
    <w:rsid w:val="003C70EB"/>
    <w:rsid w:val="003D1F23"/>
    <w:rsid w:val="003E78AD"/>
    <w:rsid w:val="00403A69"/>
    <w:rsid w:val="00422A2B"/>
    <w:rsid w:val="00424C7E"/>
    <w:rsid w:val="00433198"/>
    <w:rsid w:val="00435605"/>
    <w:rsid w:val="004401DB"/>
    <w:rsid w:val="004414F7"/>
    <w:rsid w:val="00443C13"/>
    <w:rsid w:val="0046161A"/>
    <w:rsid w:val="00462ACD"/>
    <w:rsid w:val="00463F49"/>
    <w:rsid w:val="004640DF"/>
    <w:rsid w:val="004727FE"/>
    <w:rsid w:val="0047285F"/>
    <w:rsid w:val="00472A72"/>
    <w:rsid w:val="0047592C"/>
    <w:rsid w:val="00477B97"/>
    <w:rsid w:val="00484A09"/>
    <w:rsid w:val="0048530D"/>
    <w:rsid w:val="00496416"/>
    <w:rsid w:val="00497016"/>
    <w:rsid w:val="004A50A5"/>
    <w:rsid w:val="004A64C0"/>
    <w:rsid w:val="004C407D"/>
    <w:rsid w:val="004C4F41"/>
    <w:rsid w:val="004C6B64"/>
    <w:rsid w:val="004D4449"/>
    <w:rsid w:val="004D74D2"/>
    <w:rsid w:val="004E3FBC"/>
    <w:rsid w:val="00502EBF"/>
    <w:rsid w:val="00521A80"/>
    <w:rsid w:val="0053047B"/>
    <w:rsid w:val="005308D8"/>
    <w:rsid w:val="005367BC"/>
    <w:rsid w:val="00537899"/>
    <w:rsid w:val="005443D2"/>
    <w:rsid w:val="00545D34"/>
    <w:rsid w:val="005514BC"/>
    <w:rsid w:val="00552462"/>
    <w:rsid w:val="005571D9"/>
    <w:rsid w:val="00564FE1"/>
    <w:rsid w:val="00572FA4"/>
    <w:rsid w:val="0058096B"/>
    <w:rsid w:val="005826BC"/>
    <w:rsid w:val="00586686"/>
    <w:rsid w:val="005918F5"/>
    <w:rsid w:val="005959A4"/>
    <w:rsid w:val="005A2CCA"/>
    <w:rsid w:val="005A37B6"/>
    <w:rsid w:val="005A71AE"/>
    <w:rsid w:val="005B2D88"/>
    <w:rsid w:val="005B5CCF"/>
    <w:rsid w:val="005C704B"/>
    <w:rsid w:val="005E4000"/>
    <w:rsid w:val="005E6ED3"/>
    <w:rsid w:val="005F3F12"/>
    <w:rsid w:val="00600FF7"/>
    <w:rsid w:val="0061591A"/>
    <w:rsid w:val="00622F59"/>
    <w:rsid w:val="00625675"/>
    <w:rsid w:val="00635E1A"/>
    <w:rsid w:val="00637A06"/>
    <w:rsid w:val="006446A6"/>
    <w:rsid w:val="00644B99"/>
    <w:rsid w:val="00653FAA"/>
    <w:rsid w:val="00662E1E"/>
    <w:rsid w:val="006811FE"/>
    <w:rsid w:val="006A0B57"/>
    <w:rsid w:val="006A358A"/>
    <w:rsid w:val="006B1568"/>
    <w:rsid w:val="006B3B6C"/>
    <w:rsid w:val="006C44E9"/>
    <w:rsid w:val="006C65BA"/>
    <w:rsid w:val="006D0D7A"/>
    <w:rsid w:val="006D6B3A"/>
    <w:rsid w:val="006E698C"/>
    <w:rsid w:val="007140AF"/>
    <w:rsid w:val="00715FE9"/>
    <w:rsid w:val="00724D7F"/>
    <w:rsid w:val="00727CF1"/>
    <w:rsid w:val="007453BE"/>
    <w:rsid w:val="007476AA"/>
    <w:rsid w:val="007541D8"/>
    <w:rsid w:val="00757B78"/>
    <w:rsid w:val="00764E5E"/>
    <w:rsid w:val="007653D1"/>
    <w:rsid w:val="00765A8A"/>
    <w:rsid w:val="00765E6E"/>
    <w:rsid w:val="00767BEB"/>
    <w:rsid w:val="00782D25"/>
    <w:rsid w:val="00790195"/>
    <w:rsid w:val="007928F4"/>
    <w:rsid w:val="00792AC6"/>
    <w:rsid w:val="007A4DC5"/>
    <w:rsid w:val="007B02F1"/>
    <w:rsid w:val="007B16BB"/>
    <w:rsid w:val="007B62BE"/>
    <w:rsid w:val="007C0D17"/>
    <w:rsid w:val="007D1B3A"/>
    <w:rsid w:val="007E25CC"/>
    <w:rsid w:val="007E71B6"/>
    <w:rsid w:val="00802B2A"/>
    <w:rsid w:val="00806E14"/>
    <w:rsid w:val="00806F21"/>
    <w:rsid w:val="008072C6"/>
    <w:rsid w:val="00841056"/>
    <w:rsid w:val="00842001"/>
    <w:rsid w:val="008551D1"/>
    <w:rsid w:val="00861E94"/>
    <w:rsid w:val="00873881"/>
    <w:rsid w:val="00882AF1"/>
    <w:rsid w:val="00891CF1"/>
    <w:rsid w:val="008B004C"/>
    <w:rsid w:val="008B1C59"/>
    <w:rsid w:val="008C4456"/>
    <w:rsid w:val="008C6225"/>
    <w:rsid w:val="008C6F64"/>
    <w:rsid w:val="008D24A0"/>
    <w:rsid w:val="008E2A99"/>
    <w:rsid w:val="008F2198"/>
    <w:rsid w:val="0090214E"/>
    <w:rsid w:val="00940AD5"/>
    <w:rsid w:val="0094165A"/>
    <w:rsid w:val="00964A80"/>
    <w:rsid w:val="009663BE"/>
    <w:rsid w:val="00970822"/>
    <w:rsid w:val="0097232D"/>
    <w:rsid w:val="00974ABB"/>
    <w:rsid w:val="00976FB5"/>
    <w:rsid w:val="00986111"/>
    <w:rsid w:val="0099595B"/>
    <w:rsid w:val="009972CE"/>
    <w:rsid w:val="009C0A27"/>
    <w:rsid w:val="009D00F4"/>
    <w:rsid w:val="009D782C"/>
    <w:rsid w:val="009D7A99"/>
    <w:rsid w:val="009F224A"/>
    <w:rsid w:val="00A10B9E"/>
    <w:rsid w:val="00A16032"/>
    <w:rsid w:val="00A23A98"/>
    <w:rsid w:val="00A240E7"/>
    <w:rsid w:val="00A26EA9"/>
    <w:rsid w:val="00A41FEF"/>
    <w:rsid w:val="00A42B3A"/>
    <w:rsid w:val="00A47017"/>
    <w:rsid w:val="00A518FE"/>
    <w:rsid w:val="00A53629"/>
    <w:rsid w:val="00A566C0"/>
    <w:rsid w:val="00A63EA5"/>
    <w:rsid w:val="00A65A6E"/>
    <w:rsid w:val="00A73C3E"/>
    <w:rsid w:val="00A75A00"/>
    <w:rsid w:val="00A92A51"/>
    <w:rsid w:val="00A92FBC"/>
    <w:rsid w:val="00AA2C65"/>
    <w:rsid w:val="00AC176F"/>
    <w:rsid w:val="00AC5103"/>
    <w:rsid w:val="00AD184F"/>
    <w:rsid w:val="00AD79FD"/>
    <w:rsid w:val="00AE5CC9"/>
    <w:rsid w:val="00AF0817"/>
    <w:rsid w:val="00B0170A"/>
    <w:rsid w:val="00B1545F"/>
    <w:rsid w:val="00B26D18"/>
    <w:rsid w:val="00B31141"/>
    <w:rsid w:val="00B31A5A"/>
    <w:rsid w:val="00B34FA0"/>
    <w:rsid w:val="00B37A3E"/>
    <w:rsid w:val="00B510BD"/>
    <w:rsid w:val="00B54FD0"/>
    <w:rsid w:val="00B57D88"/>
    <w:rsid w:val="00B60F18"/>
    <w:rsid w:val="00B63518"/>
    <w:rsid w:val="00B7084F"/>
    <w:rsid w:val="00B87888"/>
    <w:rsid w:val="00B93441"/>
    <w:rsid w:val="00BA1559"/>
    <w:rsid w:val="00BA6608"/>
    <w:rsid w:val="00BC2A6D"/>
    <w:rsid w:val="00BC3C22"/>
    <w:rsid w:val="00BC5639"/>
    <w:rsid w:val="00BE5ACB"/>
    <w:rsid w:val="00BE7F5A"/>
    <w:rsid w:val="00BF40F2"/>
    <w:rsid w:val="00BF5643"/>
    <w:rsid w:val="00BF67D7"/>
    <w:rsid w:val="00C032E2"/>
    <w:rsid w:val="00C07DBA"/>
    <w:rsid w:val="00C21AEB"/>
    <w:rsid w:val="00C23281"/>
    <w:rsid w:val="00C25537"/>
    <w:rsid w:val="00C25643"/>
    <w:rsid w:val="00C343F4"/>
    <w:rsid w:val="00C401BA"/>
    <w:rsid w:val="00C44482"/>
    <w:rsid w:val="00C56FE7"/>
    <w:rsid w:val="00C617BF"/>
    <w:rsid w:val="00C631E3"/>
    <w:rsid w:val="00C66DFD"/>
    <w:rsid w:val="00C849A1"/>
    <w:rsid w:val="00CA1692"/>
    <w:rsid w:val="00CA4B08"/>
    <w:rsid w:val="00CD03C7"/>
    <w:rsid w:val="00CD4060"/>
    <w:rsid w:val="00CE18F6"/>
    <w:rsid w:val="00CE1A8E"/>
    <w:rsid w:val="00CE334B"/>
    <w:rsid w:val="00CE54FD"/>
    <w:rsid w:val="00CF283F"/>
    <w:rsid w:val="00CF6088"/>
    <w:rsid w:val="00D0622C"/>
    <w:rsid w:val="00D17AF5"/>
    <w:rsid w:val="00D20595"/>
    <w:rsid w:val="00D20630"/>
    <w:rsid w:val="00D23064"/>
    <w:rsid w:val="00D278B1"/>
    <w:rsid w:val="00D27CCA"/>
    <w:rsid w:val="00D30D8D"/>
    <w:rsid w:val="00D37D4E"/>
    <w:rsid w:val="00D5033C"/>
    <w:rsid w:val="00D63736"/>
    <w:rsid w:val="00D65635"/>
    <w:rsid w:val="00D67B75"/>
    <w:rsid w:val="00D70D25"/>
    <w:rsid w:val="00D71D11"/>
    <w:rsid w:val="00D7240E"/>
    <w:rsid w:val="00D87AAF"/>
    <w:rsid w:val="00D93294"/>
    <w:rsid w:val="00D96DD8"/>
    <w:rsid w:val="00DA7ECC"/>
    <w:rsid w:val="00DC0B53"/>
    <w:rsid w:val="00DC7401"/>
    <w:rsid w:val="00DD36C3"/>
    <w:rsid w:val="00DE2919"/>
    <w:rsid w:val="00DE6074"/>
    <w:rsid w:val="00DF0282"/>
    <w:rsid w:val="00DF49ED"/>
    <w:rsid w:val="00E00D6A"/>
    <w:rsid w:val="00E030D2"/>
    <w:rsid w:val="00E05813"/>
    <w:rsid w:val="00E12DFB"/>
    <w:rsid w:val="00E14CAC"/>
    <w:rsid w:val="00E1532D"/>
    <w:rsid w:val="00E200D7"/>
    <w:rsid w:val="00E40CB9"/>
    <w:rsid w:val="00E4240B"/>
    <w:rsid w:val="00E44B90"/>
    <w:rsid w:val="00E603E7"/>
    <w:rsid w:val="00E65258"/>
    <w:rsid w:val="00E6622E"/>
    <w:rsid w:val="00E82676"/>
    <w:rsid w:val="00E92158"/>
    <w:rsid w:val="00EA4F09"/>
    <w:rsid w:val="00EB68A2"/>
    <w:rsid w:val="00ED0CEF"/>
    <w:rsid w:val="00EE07D9"/>
    <w:rsid w:val="00EE67DF"/>
    <w:rsid w:val="00EE742E"/>
    <w:rsid w:val="00EF4DA4"/>
    <w:rsid w:val="00F01BDB"/>
    <w:rsid w:val="00F04B59"/>
    <w:rsid w:val="00F2772A"/>
    <w:rsid w:val="00F35B9D"/>
    <w:rsid w:val="00F42D61"/>
    <w:rsid w:val="00F462DC"/>
    <w:rsid w:val="00F633C1"/>
    <w:rsid w:val="00F72135"/>
    <w:rsid w:val="00F72BA4"/>
    <w:rsid w:val="00F72C0B"/>
    <w:rsid w:val="00F97945"/>
    <w:rsid w:val="00FA1887"/>
    <w:rsid w:val="00FC151D"/>
    <w:rsid w:val="00FD2F09"/>
    <w:rsid w:val="00FD32C2"/>
    <w:rsid w:val="00FD6B3B"/>
    <w:rsid w:val="00FE006F"/>
    <w:rsid w:val="00FF087A"/>
    <w:rsid w:val="00FF37FC"/>
    <w:rsid w:val="00FF3F25"/>
    <w:rsid w:val="00FF3F79"/>
    <w:rsid w:val="00FF3F7F"/>
    <w:rsid w:val="03409732"/>
    <w:rsid w:val="16A03031"/>
    <w:rsid w:val="3494C300"/>
    <w:rsid w:val="56EC6EE3"/>
    <w:rsid w:val="7EF51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C5BDF"/>
  <w15:docId w15:val="{AF854407-C88D-44C2-B212-679448CA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E8"/>
    <w:rPr>
      <w:rFonts w:ascii="Arial" w:hAnsi="Arial"/>
      <w:sz w:val="22"/>
      <w:szCs w:val="24"/>
      <w:lang w:eastAsia="en-US"/>
    </w:rPr>
  </w:style>
  <w:style w:type="paragraph" w:styleId="Heading1">
    <w:name w:val="heading 1"/>
    <w:basedOn w:val="Normal"/>
    <w:next w:val="Normal"/>
    <w:link w:val="Heading1Char"/>
    <w:uiPriority w:val="99"/>
    <w:qFormat/>
    <w:rsid w:val="002C16E8"/>
    <w:pPr>
      <w:keepNext/>
      <w:jc w:val="both"/>
      <w:outlineLvl w:val="0"/>
    </w:pPr>
    <w:rPr>
      <w:b/>
      <w:bCs/>
    </w:rPr>
  </w:style>
  <w:style w:type="paragraph" w:styleId="Heading2">
    <w:name w:val="heading 2"/>
    <w:basedOn w:val="Normal"/>
    <w:next w:val="Normal"/>
    <w:link w:val="Heading2Char"/>
    <w:uiPriority w:val="99"/>
    <w:qFormat/>
    <w:rsid w:val="002C16E8"/>
    <w:pPr>
      <w:keepNext/>
      <w:jc w:val="center"/>
      <w:outlineLvl w:val="1"/>
    </w:pPr>
    <w:rPr>
      <w:rFonts w:ascii="Comic Sans MS" w:hAnsi="Comic Sans MS"/>
      <w:b/>
      <w:bCs/>
      <w:i/>
      <w:iCs/>
      <w:sz w:val="28"/>
    </w:rPr>
  </w:style>
  <w:style w:type="paragraph" w:styleId="Heading3">
    <w:name w:val="heading 3"/>
    <w:basedOn w:val="Normal"/>
    <w:next w:val="Normal"/>
    <w:link w:val="Heading3Char"/>
    <w:unhideWhenUsed/>
    <w:qFormat/>
    <w:locked/>
    <w:rsid w:val="0006022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semiHidden/>
    <w:unhideWhenUsed/>
    <w:qFormat/>
    <w:locked/>
    <w:rsid w:val="005B5CC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401DB"/>
    <w:rPr>
      <w:rFonts w:ascii="Cambria" w:hAnsi="Cambria" w:cs="Times New Roman"/>
      <w:b/>
      <w:bCs/>
      <w:kern w:val="32"/>
      <w:sz w:val="32"/>
      <w:szCs w:val="32"/>
      <w:lang w:eastAsia="en-US"/>
    </w:rPr>
  </w:style>
  <w:style w:type="character" w:customStyle="1" w:styleId="Heading2Char">
    <w:name w:val="Heading 2 Char"/>
    <w:link w:val="Heading2"/>
    <w:uiPriority w:val="99"/>
    <w:semiHidden/>
    <w:locked/>
    <w:rsid w:val="004401DB"/>
    <w:rPr>
      <w:rFonts w:ascii="Cambria" w:hAnsi="Cambria" w:cs="Times New Roman"/>
      <w:b/>
      <w:bCs/>
      <w:i/>
      <w:iCs/>
      <w:sz w:val="28"/>
      <w:szCs w:val="28"/>
      <w:lang w:eastAsia="en-US"/>
    </w:rPr>
  </w:style>
  <w:style w:type="paragraph" w:styleId="Title">
    <w:name w:val="Title"/>
    <w:basedOn w:val="Normal"/>
    <w:link w:val="TitleChar"/>
    <w:uiPriority w:val="99"/>
    <w:qFormat/>
    <w:rsid w:val="002C16E8"/>
    <w:pPr>
      <w:jc w:val="center"/>
    </w:pPr>
    <w:rPr>
      <w:b/>
      <w:bCs/>
      <w:i/>
      <w:iCs/>
      <w:sz w:val="28"/>
    </w:rPr>
  </w:style>
  <w:style w:type="character" w:customStyle="1" w:styleId="TitleChar">
    <w:name w:val="Title Char"/>
    <w:link w:val="Title"/>
    <w:uiPriority w:val="99"/>
    <w:locked/>
    <w:rsid w:val="004401DB"/>
    <w:rPr>
      <w:rFonts w:ascii="Cambria" w:hAnsi="Cambria" w:cs="Times New Roman"/>
      <w:b/>
      <w:bCs/>
      <w:kern w:val="28"/>
      <w:sz w:val="32"/>
      <w:szCs w:val="32"/>
      <w:lang w:eastAsia="en-US"/>
    </w:rPr>
  </w:style>
  <w:style w:type="paragraph" w:styleId="BodyText">
    <w:name w:val="Body Text"/>
    <w:basedOn w:val="Normal"/>
    <w:link w:val="BodyTextChar"/>
    <w:uiPriority w:val="99"/>
    <w:rsid w:val="002C16E8"/>
    <w:pPr>
      <w:jc w:val="both"/>
    </w:pPr>
  </w:style>
  <w:style w:type="character" w:customStyle="1" w:styleId="BodyTextChar">
    <w:name w:val="Body Text Char"/>
    <w:link w:val="BodyText"/>
    <w:uiPriority w:val="99"/>
    <w:semiHidden/>
    <w:locked/>
    <w:rsid w:val="004401DB"/>
    <w:rPr>
      <w:rFonts w:ascii="Arial" w:hAnsi="Arial" w:cs="Times New Roman"/>
      <w:sz w:val="24"/>
      <w:szCs w:val="24"/>
      <w:lang w:eastAsia="en-US"/>
    </w:rPr>
  </w:style>
  <w:style w:type="paragraph" w:styleId="BodyTextIndent">
    <w:name w:val="Body Text Indent"/>
    <w:basedOn w:val="Normal"/>
    <w:link w:val="BodyTextIndentChar"/>
    <w:uiPriority w:val="99"/>
    <w:rsid w:val="002C16E8"/>
    <w:pPr>
      <w:ind w:left="792"/>
      <w:jc w:val="both"/>
    </w:pPr>
  </w:style>
  <w:style w:type="character" w:customStyle="1" w:styleId="BodyTextIndentChar">
    <w:name w:val="Body Text Indent Char"/>
    <w:link w:val="BodyTextIndent"/>
    <w:uiPriority w:val="99"/>
    <w:semiHidden/>
    <w:locked/>
    <w:rsid w:val="004401DB"/>
    <w:rPr>
      <w:rFonts w:ascii="Arial" w:hAnsi="Arial" w:cs="Times New Roman"/>
      <w:sz w:val="24"/>
      <w:szCs w:val="24"/>
      <w:lang w:eastAsia="en-US"/>
    </w:rPr>
  </w:style>
  <w:style w:type="paragraph" w:styleId="Header">
    <w:name w:val="header"/>
    <w:basedOn w:val="Normal"/>
    <w:link w:val="HeaderChar"/>
    <w:uiPriority w:val="99"/>
    <w:rsid w:val="006C44E9"/>
    <w:pPr>
      <w:tabs>
        <w:tab w:val="center" w:pos="4153"/>
        <w:tab w:val="right" w:pos="8306"/>
      </w:tabs>
    </w:pPr>
  </w:style>
  <w:style w:type="character" w:customStyle="1" w:styleId="HeaderChar">
    <w:name w:val="Header Char"/>
    <w:link w:val="Header"/>
    <w:uiPriority w:val="99"/>
    <w:locked/>
    <w:rsid w:val="004401DB"/>
    <w:rPr>
      <w:rFonts w:ascii="Arial" w:hAnsi="Arial" w:cs="Times New Roman"/>
      <w:sz w:val="24"/>
      <w:szCs w:val="24"/>
      <w:lang w:eastAsia="en-US"/>
    </w:rPr>
  </w:style>
  <w:style w:type="paragraph" w:styleId="Footer">
    <w:name w:val="footer"/>
    <w:basedOn w:val="Normal"/>
    <w:link w:val="FooterChar"/>
    <w:uiPriority w:val="99"/>
    <w:rsid w:val="006C44E9"/>
    <w:pPr>
      <w:tabs>
        <w:tab w:val="center" w:pos="4153"/>
        <w:tab w:val="right" w:pos="8306"/>
      </w:tabs>
    </w:pPr>
  </w:style>
  <w:style w:type="character" w:customStyle="1" w:styleId="FooterChar">
    <w:name w:val="Footer Char"/>
    <w:link w:val="Footer"/>
    <w:uiPriority w:val="99"/>
    <w:locked/>
    <w:rsid w:val="004401DB"/>
    <w:rPr>
      <w:rFonts w:ascii="Arial" w:hAnsi="Arial" w:cs="Times New Roman"/>
      <w:sz w:val="24"/>
      <w:szCs w:val="24"/>
      <w:lang w:eastAsia="en-US"/>
    </w:rPr>
  </w:style>
  <w:style w:type="paragraph" w:styleId="BalloonText">
    <w:name w:val="Balloon Text"/>
    <w:basedOn w:val="Normal"/>
    <w:link w:val="BalloonTextChar"/>
    <w:uiPriority w:val="99"/>
    <w:rsid w:val="006E698C"/>
    <w:rPr>
      <w:rFonts w:ascii="Tahoma" w:hAnsi="Tahoma" w:cs="Tahoma"/>
      <w:sz w:val="16"/>
      <w:szCs w:val="16"/>
    </w:rPr>
  </w:style>
  <w:style w:type="character" w:customStyle="1" w:styleId="BalloonTextChar">
    <w:name w:val="Balloon Text Char"/>
    <w:link w:val="BalloonText"/>
    <w:uiPriority w:val="99"/>
    <w:locked/>
    <w:rsid w:val="006E698C"/>
    <w:rPr>
      <w:rFonts w:ascii="Tahoma" w:hAnsi="Tahoma" w:cs="Tahoma"/>
      <w:sz w:val="16"/>
      <w:szCs w:val="16"/>
      <w:lang w:eastAsia="en-US"/>
    </w:rPr>
  </w:style>
  <w:style w:type="paragraph" w:styleId="BodyText2">
    <w:name w:val="Body Text 2"/>
    <w:basedOn w:val="Normal"/>
    <w:link w:val="BodyText2Char"/>
    <w:uiPriority w:val="99"/>
    <w:rsid w:val="005918F5"/>
    <w:pPr>
      <w:spacing w:after="120" w:line="480" w:lineRule="auto"/>
    </w:pPr>
  </w:style>
  <w:style w:type="character" w:customStyle="1" w:styleId="BodyText2Char">
    <w:name w:val="Body Text 2 Char"/>
    <w:link w:val="BodyText2"/>
    <w:uiPriority w:val="99"/>
    <w:semiHidden/>
    <w:locked/>
    <w:rsid w:val="004401DB"/>
    <w:rPr>
      <w:rFonts w:ascii="Arial" w:hAnsi="Arial" w:cs="Times New Roman"/>
      <w:sz w:val="24"/>
      <w:szCs w:val="24"/>
      <w:lang w:eastAsia="en-US"/>
    </w:rPr>
  </w:style>
  <w:style w:type="paragraph" w:styleId="ListParagraph">
    <w:name w:val="List Paragraph"/>
    <w:basedOn w:val="Normal"/>
    <w:uiPriority w:val="34"/>
    <w:qFormat/>
    <w:rsid w:val="00986111"/>
    <w:pPr>
      <w:ind w:left="720"/>
      <w:contextualSpacing/>
    </w:pPr>
  </w:style>
  <w:style w:type="paragraph" w:customStyle="1" w:styleId="Default">
    <w:name w:val="Default"/>
    <w:basedOn w:val="Normal"/>
    <w:rsid w:val="00D87AAF"/>
    <w:pPr>
      <w:autoSpaceDE w:val="0"/>
      <w:autoSpaceDN w:val="0"/>
    </w:pPr>
    <w:rPr>
      <w:rFonts w:ascii="Calibri" w:eastAsiaTheme="minorHAnsi" w:hAnsi="Calibri"/>
      <w:color w:val="000000"/>
      <w:sz w:val="24"/>
      <w:lang w:eastAsia="en-GB"/>
    </w:rPr>
  </w:style>
  <w:style w:type="paragraph" w:styleId="NoSpacing">
    <w:name w:val="No Spacing"/>
    <w:uiPriority w:val="1"/>
    <w:qFormat/>
    <w:rsid w:val="00061C07"/>
    <w:rPr>
      <w:rFonts w:asciiTheme="minorHAnsi" w:eastAsiaTheme="minorHAnsi" w:hAnsiTheme="minorHAnsi" w:cstheme="minorBidi"/>
      <w:sz w:val="22"/>
      <w:szCs w:val="22"/>
      <w:lang w:eastAsia="en-US"/>
    </w:rPr>
  </w:style>
  <w:style w:type="paragraph" w:customStyle="1" w:styleId="4Bulletedcopyblue">
    <w:name w:val="4 Bulleted copy blue"/>
    <w:basedOn w:val="Normal"/>
    <w:qFormat/>
    <w:rsid w:val="00C21AEB"/>
    <w:pPr>
      <w:numPr>
        <w:numId w:val="1"/>
      </w:numPr>
      <w:spacing w:after="120"/>
    </w:pPr>
    <w:rPr>
      <w:rFonts w:eastAsia="MS Mincho" w:cs="Arial"/>
      <w:sz w:val="20"/>
      <w:szCs w:val="20"/>
      <w:lang w:val="en-US"/>
    </w:rPr>
  </w:style>
  <w:style w:type="character" w:styleId="Hyperlink">
    <w:name w:val="Hyperlink"/>
    <w:basedOn w:val="DefaultParagraphFont"/>
    <w:uiPriority w:val="99"/>
    <w:unhideWhenUsed/>
    <w:qFormat/>
    <w:rsid w:val="00C21AEB"/>
    <w:rPr>
      <w:color w:val="0072CC"/>
      <w:u w:val="single"/>
    </w:rPr>
  </w:style>
  <w:style w:type="paragraph" w:customStyle="1" w:styleId="1bodycopy10pt">
    <w:name w:val="1 body copy 10pt"/>
    <w:basedOn w:val="Normal"/>
    <w:link w:val="1bodycopy10ptChar"/>
    <w:qFormat/>
    <w:rsid w:val="00C21AEB"/>
    <w:pPr>
      <w:spacing w:after="120"/>
    </w:pPr>
    <w:rPr>
      <w:rFonts w:eastAsia="MS Mincho"/>
      <w:sz w:val="20"/>
      <w:lang w:val="en-US"/>
    </w:rPr>
  </w:style>
  <w:style w:type="character" w:customStyle="1" w:styleId="1bodycopy10ptChar">
    <w:name w:val="1 body copy 10pt Char"/>
    <w:link w:val="1bodycopy10pt"/>
    <w:locked/>
    <w:rsid w:val="00C21AEB"/>
    <w:rPr>
      <w:rFonts w:ascii="Arial" w:eastAsia="MS Mincho" w:hAnsi="Arial"/>
      <w:szCs w:val="24"/>
      <w:lang w:val="en-US" w:eastAsia="en-US"/>
    </w:rPr>
  </w:style>
  <w:style w:type="paragraph" w:customStyle="1" w:styleId="Subhead2">
    <w:name w:val="Subhead 2"/>
    <w:basedOn w:val="1bodycopy10pt"/>
    <w:next w:val="1bodycopy10pt"/>
    <w:link w:val="Subhead2Char"/>
    <w:qFormat/>
    <w:rsid w:val="00C21AEB"/>
    <w:pPr>
      <w:spacing w:before="240"/>
    </w:pPr>
    <w:rPr>
      <w:b/>
      <w:color w:val="12263F"/>
      <w:sz w:val="24"/>
    </w:rPr>
  </w:style>
  <w:style w:type="character" w:customStyle="1" w:styleId="Subhead2Char">
    <w:name w:val="Subhead 2 Char"/>
    <w:link w:val="Subhead2"/>
    <w:locked/>
    <w:rsid w:val="00C21AEB"/>
    <w:rPr>
      <w:rFonts w:ascii="Arial" w:eastAsia="MS Mincho" w:hAnsi="Arial"/>
      <w:b/>
      <w:color w:val="12263F"/>
      <w:sz w:val="24"/>
      <w:szCs w:val="24"/>
      <w:lang w:val="en-US" w:eastAsia="en-US"/>
    </w:rPr>
  </w:style>
  <w:style w:type="character" w:customStyle="1" w:styleId="Heading3Char">
    <w:name w:val="Heading 3 Char"/>
    <w:basedOn w:val="DefaultParagraphFont"/>
    <w:link w:val="Heading3"/>
    <w:rsid w:val="00060229"/>
    <w:rPr>
      <w:rFonts w:asciiTheme="majorHAnsi" w:eastAsiaTheme="majorEastAsia" w:hAnsiTheme="majorHAnsi" w:cstheme="majorBidi"/>
      <w:color w:val="243F60" w:themeColor="accent1" w:themeShade="7F"/>
      <w:sz w:val="24"/>
      <w:szCs w:val="24"/>
      <w:lang w:eastAsia="en-US"/>
    </w:rPr>
  </w:style>
  <w:style w:type="paragraph" w:customStyle="1" w:styleId="6Abstract">
    <w:name w:val="6 Abstract"/>
    <w:qFormat/>
    <w:rsid w:val="00060229"/>
    <w:pPr>
      <w:spacing w:after="240" w:line="259" w:lineRule="auto"/>
    </w:pPr>
    <w:rPr>
      <w:rFonts w:ascii="Arial" w:eastAsia="MS Mincho" w:hAnsi="Arial"/>
      <w:sz w:val="28"/>
      <w:szCs w:val="28"/>
      <w:lang w:val="en-US" w:eastAsia="en-US"/>
    </w:rPr>
  </w:style>
  <w:style w:type="paragraph" w:customStyle="1" w:styleId="Bulletedcopylevel2">
    <w:name w:val="Bulleted copy level 2"/>
    <w:basedOn w:val="1bodycopy10pt"/>
    <w:qFormat/>
    <w:rsid w:val="00060229"/>
    <w:pPr>
      <w:numPr>
        <w:numId w:val="12"/>
      </w:numPr>
    </w:pPr>
  </w:style>
  <w:style w:type="table" w:styleId="TableGrid">
    <w:name w:val="Table Grid"/>
    <w:basedOn w:val="TableNormal"/>
    <w:locked/>
    <w:rsid w:val="00637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25675"/>
  </w:style>
  <w:style w:type="character" w:customStyle="1" w:styleId="eop">
    <w:name w:val="eop"/>
    <w:basedOn w:val="DefaultParagraphFont"/>
    <w:rsid w:val="00625675"/>
  </w:style>
  <w:style w:type="paragraph" w:customStyle="1" w:styleId="1bodycopy">
    <w:name w:val="1 body copy"/>
    <w:basedOn w:val="Normal"/>
    <w:link w:val="1bodycopyChar"/>
    <w:qFormat/>
    <w:rsid w:val="005A71AE"/>
    <w:pPr>
      <w:spacing w:after="120"/>
      <w:ind w:right="284"/>
    </w:pPr>
    <w:rPr>
      <w:rFonts w:eastAsia="MS Mincho"/>
      <w:sz w:val="20"/>
      <w:lang w:val="en-US"/>
    </w:rPr>
  </w:style>
  <w:style w:type="character" w:customStyle="1" w:styleId="1bodycopyChar">
    <w:name w:val="1 body copy Char"/>
    <w:link w:val="1bodycopy"/>
    <w:rsid w:val="005A71AE"/>
    <w:rPr>
      <w:rFonts w:ascii="Arial" w:eastAsia="MS Mincho" w:hAnsi="Arial"/>
      <w:szCs w:val="24"/>
      <w:lang w:val="en-US" w:eastAsia="en-US"/>
    </w:rPr>
  </w:style>
  <w:style w:type="paragraph" w:customStyle="1" w:styleId="3Bullet-blue">
    <w:name w:val="3 Bullet-blue"/>
    <w:basedOn w:val="Normal"/>
    <w:rsid w:val="005A71AE"/>
    <w:pPr>
      <w:spacing w:after="120"/>
      <w:ind w:left="399" w:hanging="360"/>
    </w:pPr>
    <w:rPr>
      <w:rFonts w:eastAsia="MS Mincho"/>
      <w:sz w:val="20"/>
      <w:lang w:val="en-US"/>
    </w:rPr>
  </w:style>
  <w:style w:type="paragraph" w:customStyle="1" w:styleId="8Secondbullet">
    <w:name w:val="8 Second bullet"/>
    <w:basedOn w:val="Normal"/>
    <w:link w:val="8SecondbulletChar"/>
    <w:qFormat/>
    <w:rsid w:val="005A71AE"/>
    <w:pPr>
      <w:numPr>
        <w:numId w:val="36"/>
      </w:numPr>
      <w:spacing w:after="120"/>
      <w:ind w:right="567"/>
    </w:pPr>
    <w:rPr>
      <w:rFonts w:eastAsia="MS Mincho"/>
      <w:sz w:val="20"/>
      <w:lang w:val="en-US"/>
    </w:rPr>
  </w:style>
  <w:style w:type="character" w:customStyle="1" w:styleId="8SecondbulletChar">
    <w:name w:val="8 Second bullet Char"/>
    <w:link w:val="8Secondbullet"/>
    <w:rsid w:val="005A71AE"/>
    <w:rPr>
      <w:rFonts w:ascii="Arial" w:eastAsia="MS Mincho" w:hAnsi="Arial"/>
      <w:szCs w:val="24"/>
      <w:lang w:val="en-US" w:eastAsia="en-US"/>
    </w:rPr>
  </w:style>
  <w:style w:type="table" w:customStyle="1" w:styleId="Tableblue">
    <w:name w:val="Table blue"/>
    <w:basedOn w:val="TableNormal"/>
    <w:uiPriority w:val="99"/>
    <w:rsid w:val="002814E6"/>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paragraph" w:customStyle="1" w:styleId="9xSubhead">
    <w:name w:val="9x Subhead"/>
    <w:basedOn w:val="Normal"/>
    <w:rsid w:val="002814E6"/>
    <w:pPr>
      <w:spacing w:before="180" w:after="120"/>
    </w:pPr>
    <w:rPr>
      <w:rFonts w:eastAsia="MS Mincho"/>
      <w:b/>
      <w:bCs/>
      <w:color w:val="12263F"/>
      <w:sz w:val="24"/>
      <w:lang w:val="en-US"/>
    </w:rPr>
  </w:style>
  <w:style w:type="character" w:customStyle="1" w:styleId="Heading4Char">
    <w:name w:val="Heading 4 Char"/>
    <w:basedOn w:val="DefaultParagraphFont"/>
    <w:link w:val="Heading4"/>
    <w:semiHidden/>
    <w:rsid w:val="005B5CCF"/>
    <w:rPr>
      <w:rFonts w:asciiTheme="majorHAnsi" w:eastAsiaTheme="majorEastAsia" w:hAnsiTheme="majorHAnsi" w:cstheme="majorBidi"/>
      <w:i/>
      <w:iCs/>
      <w:color w:val="365F91" w:themeColor="accent1" w:themeShade="BF"/>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13373">
      <w:bodyDiv w:val="1"/>
      <w:marLeft w:val="0"/>
      <w:marRight w:val="0"/>
      <w:marTop w:val="0"/>
      <w:marBottom w:val="0"/>
      <w:divBdr>
        <w:top w:val="none" w:sz="0" w:space="0" w:color="auto"/>
        <w:left w:val="none" w:sz="0" w:space="0" w:color="auto"/>
        <w:bottom w:val="none" w:sz="0" w:space="0" w:color="auto"/>
        <w:right w:val="none" w:sz="0" w:space="0" w:color="auto"/>
      </w:divBdr>
    </w:div>
    <w:div w:id="467166800">
      <w:bodyDiv w:val="1"/>
      <w:marLeft w:val="0"/>
      <w:marRight w:val="0"/>
      <w:marTop w:val="0"/>
      <w:marBottom w:val="0"/>
      <w:divBdr>
        <w:top w:val="none" w:sz="0" w:space="0" w:color="auto"/>
        <w:left w:val="none" w:sz="0" w:space="0" w:color="auto"/>
        <w:bottom w:val="none" w:sz="0" w:space="0" w:color="auto"/>
        <w:right w:val="none" w:sz="0" w:space="0" w:color="auto"/>
      </w:divBdr>
    </w:div>
    <w:div w:id="1178689172">
      <w:bodyDiv w:val="1"/>
      <w:marLeft w:val="0"/>
      <w:marRight w:val="0"/>
      <w:marTop w:val="0"/>
      <w:marBottom w:val="0"/>
      <w:divBdr>
        <w:top w:val="none" w:sz="0" w:space="0" w:color="auto"/>
        <w:left w:val="none" w:sz="0" w:space="0" w:color="auto"/>
        <w:bottom w:val="none" w:sz="0" w:space="0" w:color="auto"/>
        <w:right w:val="none" w:sz="0" w:space="0" w:color="auto"/>
      </w:divBdr>
    </w:div>
    <w:div w:id="152012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children-missing-education/children-missing-education-statutory-guidance-for-local-authorities-and-schools" TargetMode="External"/><Relationship Id="rId18" Type="http://schemas.openxmlformats.org/officeDocument/2006/relationships/hyperlink" Target="https://www.legislation.gov.uk/uksi/2024/208" TargetMode="External"/><Relationship Id="rId26" Type="http://schemas.openxmlformats.org/officeDocument/2006/relationships/hyperlink" Target="https://www.gov.uk/government/publications/mental-health-issues-affecting-a-pupils-attendance-guidance-for-schools" TargetMode="External"/><Relationship Id="rId21" Type="http://schemas.openxmlformats.org/officeDocument/2006/relationships/hyperlink" Target="https://www.legislation.gov.uk/uksi/2013/757/regulation/2/mad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legislation.gov.uk/ukpga/2006/40/contents"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egislation.gov.uk/ukpga/2002/32/contents" TargetMode="External"/><Relationship Id="rId20" Type="http://schemas.openxmlformats.org/officeDocument/2006/relationships/hyperlink" Target="https://www.legislation.gov.uk/uksi/2006/1751/contents" TargetMode="External"/><Relationship Id="rId29" Type="http://schemas.openxmlformats.org/officeDocument/2006/relationships/hyperlink" Target="https://www.legislation.gov.uk/ukpga/1996/56/section/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www.gov.uk/guidance/complete-the-school-census"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https://www.legislation.gov.uk/uksi/2013/757/regulation/2/made" TargetMode="External"/><Relationship Id="rId28" Type="http://schemas.openxmlformats.org/officeDocument/2006/relationships/hyperlink" Target="https://www.legislation.gov.uk/uksi/2024/208/mad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24/208" TargetMode="External"/><Relationship Id="rId31" Type="http://schemas.openxmlformats.org/officeDocument/2006/relationships/hyperlink" Target="https://www.gov.uk/government/publications/working-together-to-improve-school-atten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llections/parental-responsibility-measures" TargetMode="External"/><Relationship Id="rId22" Type="http://schemas.openxmlformats.org/officeDocument/2006/relationships/hyperlink" Target="https://www.legislation.gov.uk/ukpga/2010/15/contents" TargetMode="External"/><Relationship Id="rId27" Type="http://schemas.openxmlformats.org/officeDocument/2006/relationships/hyperlink" Target="https://www.gov.uk/government/publications/school-inspection-toolkit-operating-guide-and-information" TargetMode="External"/><Relationship Id="rId30" Type="http://schemas.openxmlformats.org/officeDocument/2006/relationships/hyperlink" Target="https://www.nhs.uk/live-well/is-my-child-too-ill-for-schoo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8e330a700cb38e52a5cfdc59c869731a">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b80bd074235402b699da1248cc807696"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4E6F5-4B85-4666-BCD4-11734123200B}">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2.xml><?xml version="1.0" encoding="utf-8"?>
<ds:datastoreItem xmlns:ds="http://schemas.openxmlformats.org/officeDocument/2006/customXml" ds:itemID="{96E92112-80A5-4716-9CFF-0CDB426D892D}">
  <ds:schemaRefs>
    <ds:schemaRef ds:uri="http://schemas.microsoft.com/sharepoint/v3/contenttype/forms"/>
  </ds:schemaRefs>
</ds:datastoreItem>
</file>

<file path=customXml/itemProps3.xml><?xml version="1.0" encoding="utf-8"?>
<ds:datastoreItem xmlns:ds="http://schemas.openxmlformats.org/officeDocument/2006/customXml" ds:itemID="{6C526E4B-19BF-4554-80E5-48964A7D2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B80ED-F68E-4869-83A8-665999A4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8118</Words>
  <Characters>46276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HOW TO DEVELOP A</vt:lpstr>
    </vt:vector>
  </TitlesOfParts>
  <Company>Shepway Infants</Company>
  <LinksUpToDate>false</LinksUpToDate>
  <CharactersWithSpaces>54286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DEVELOP A</dc:title>
  <dc:creator>Emily Sweeney</dc:creator>
  <cp:lastModifiedBy>Emily Sweeney</cp:lastModifiedBy>
  <cp:revision>35</cp:revision>
  <cp:lastPrinted>2019-11-17T13:49:00Z</cp:lastPrinted>
  <dcterms:created xsi:type="dcterms:W3CDTF">2023-09-14T15:55:00Z</dcterms:created>
  <dcterms:modified xsi:type="dcterms:W3CDTF">2026-10-14T11:43:00Z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2026-10-14T10:12:31Z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5e2ad1ce-8314-4b74-980c-596a73261ac0</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